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oter6.xml" ContentType="application/vnd.openxmlformats-officedocument.wordprocessingml.footer+xml"/>
  <Override PartName="/word/footer7.xml" ContentType="application/vnd.openxmlformats-officedocument.wordprocessingml.footer+xml"/>
  <Override PartName="/word/footer8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3579466" w14:textId="77777777" w:rsidR="00AC0FEB" w:rsidRDefault="00AC0FEB">
      <w:pPr>
        <w:pStyle w:val="Textoindependiente"/>
        <w:kinsoku w:val="0"/>
        <w:overflowPunct w:val="0"/>
        <w:spacing w:before="1"/>
        <w:ind w:left="0"/>
        <w:rPr>
          <w:rFonts w:ascii="Times New Roman" w:hAnsi="Times New Roman" w:cs="Times New Roman"/>
          <w:sz w:val="13"/>
          <w:szCs w:val="13"/>
        </w:rPr>
      </w:pPr>
    </w:p>
    <w:p w14:paraId="11E4F116" w14:textId="77777777" w:rsidR="00AC0FEB" w:rsidRDefault="00AC0FEB">
      <w:pPr>
        <w:pStyle w:val="Textoindependiente"/>
        <w:kinsoku w:val="0"/>
        <w:overflowPunct w:val="0"/>
        <w:spacing w:before="69"/>
        <w:ind w:left="2997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w w:val="105"/>
          <w:sz w:val="24"/>
          <w:szCs w:val="24"/>
        </w:rPr>
        <w:t>PLIEGO</w:t>
      </w:r>
      <w:r>
        <w:rPr>
          <w:rFonts w:ascii="Times New Roman" w:hAnsi="Times New Roman" w:cs="Times New Roman"/>
          <w:spacing w:val="-6"/>
          <w:w w:val="105"/>
          <w:sz w:val="24"/>
          <w:szCs w:val="24"/>
        </w:rPr>
        <w:t xml:space="preserve"> </w:t>
      </w:r>
      <w:r>
        <w:rPr>
          <w:rFonts w:ascii="Times New Roman" w:hAnsi="Times New Roman" w:cs="Times New Roman"/>
          <w:w w:val="105"/>
          <w:sz w:val="24"/>
          <w:szCs w:val="24"/>
        </w:rPr>
        <w:t>DE</w:t>
      </w:r>
      <w:r>
        <w:rPr>
          <w:rFonts w:ascii="Times New Roman" w:hAnsi="Times New Roman" w:cs="Times New Roman"/>
          <w:spacing w:val="-7"/>
          <w:w w:val="105"/>
          <w:sz w:val="24"/>
          <w:szCs w:val="24"/>
        </w:rPr>
        <w:t xml:space="preserve"> </w:t>
      </w:r>
      <w:r>
        <w:rPr>
          <w:rFonts w:ascii="Times New Roman" w:hAnsi="Times New Roman" w:cs="Times New Roman"/>
          <w:w w:val="105"/>
          <w:sz w:val="24"/>
          <w:szCs w:val="24"/>
        </w:rPr>
        <w:t>CONDICIONES</w:t>
      </w:r>
    </w:p>
    <w:p w14:paraId="17019F47" w14:textId="77777777" w:rsidR="00AC0FEB" w:rsidRDefault="00AC0FEB">
      <w:pPr>
        <w:pStyle w:val="Textoindependiente"/>
        <w:kinsoku w:val="0"/>
        <w:overflowPunct w:val="0"/>
        <w:spacing w:before="4"/>
        <w:ind w:left="0"/>
        <w:rPr>
          <w:rFonts w:ascii="Times New Roman" w:hAnsi="Times New Roman" w:cs="Times New Roman"/>
          <w:sz w:val="28"/>
          <w:szCs w:val="28"/>
        </w:rPr>
      </w:pPr>
    </w:p>
    <w:p w14:paraId="344828CE" w14:textId="77777777" w:rsidR="00AC0FEB" w:rsidRDefault="00000000">
      <w:pPr>
        <w:pStyle w:val="Textoindependiente"/>
        <w:kinsoku w:val="0"/>
        <w:overflowPunct w:val="0"/>
        <w:spacing w:line="200" w:lineRule="atLeast"/>
        <w:ind w:left="320"/>
        <w:rPr>
          <w:rFonts w:ascii="Times New Roman" w:hAnsi="Times New Roman" w:cs="Times New Roman"/>
          <w:sz w:val="20"/>
          <w:szCs w:val="20"/>
        </w:rPr>
      </w:pPr>
      <w:r>
        <w:rPr>
          <w:noProof/>
        </w:rPr>
      </w:r>
      <w:r w:rsidR="00AC0FEB">
        <w:rPr>
          <w:rFonts w:ascii="Times New Roman" w:hAnsi="Times New Roman" w:cs="Times New Roman"/>
          <w:sz w:val="20"/>
          <w:szCs w:val="20"/>
        </w:rPr>
        <w:pict w14:anchorId="37FC7863">
          <v:shapetype id="_x0000_t202" coordsize="21600,21600" o:spt="202" path="m,l,21600r21600,l21600,xe">
            <v:stroke joinstyle="miter"/>
            <v:path gradientshapeok="t" o:connecttype="rect"/>
          </v:shapetype>
          <v:shape id="_x0000_s2050" type="#_x0000_t202" style="width:447.6pt;height:14.65pt;mso-position-horizontal-relative:char;mso-position-vertical-relative:line" o:allowincell="f" filled="f" strokeweight=".24692mm">
            <v:textbox inset="0,0,0,0">
              <w:txbxContent>
                <w:p w14:paraId="76D4F84D" w14:textId="77777777" w:rsidR="00AC0FEB" w:rsidRDefault="00AC0FEB">
                  <w:pPr>
                    <w:pStyle w:val="Textoindependiente"/>
                    <w:tabs>
                      <w:tab w:val="left" w:pos="601"/>
                    </w:tabs>
                    <w:kinsoku w:val="0"/>
                    <w:overflowPunct w:val="0"/>
                    <w:spacing w:before="16"/>
                    <w:ind w:left="166"/>
                    <w:rPr>
                      <w:rFonts w:ascii="Times New Roman" w:hAnsi="Times New Roman" w:cs="Times New Roman"/>
                    </w:rPr>
                  </w:pPr>
                  <w:r>
                    <w:rPr>
                      <w:rFonts w:ascii="Times New Roman" w:hAnsi="Times New Roman" w:cs="Times New Roman"/>
                      <w:spacing w:val="2"/>
                      <w:w w:val="90"/>
                    </w:rPr>
                    <w:t>A</w:t>
                  </w:r>
                  <w:r>
                    <w:rPr>
                      <w:rFonts w:ascii="Times New Roman" w:hAnsi="Times New Roman" w:cs="Times New Roman"/>
                      <w:spacing w:val="1"/>
                      <w:w w:val="90"/>
                    </w:rPr>
                    <w:t>.</w:t>
                  </w:r>
                  <w:r>
                    <w:rPr>
                      <w:rFonts w:ascii="Times New Roman" w:hAnsi="Times New Roman" w:cs="Times New Roman"/>
                      <w:spacing w:val="1"/>
                      <w:w w:val="90"/>
                    </w:rPr>
                    <w:tab/>
                  </w:r>
                  <w:r>
                    <w:rPr>
                      <w:rFonts w:ascii="Times New Roman" w:hAnsi="Times New Roman" w:cs="Times New Roman"/>
                      <w:spacing w:val="4"/>
                      <w:w w:val="95"/>
                    </w:rPr>
                    <w:t>NOMBR</w:t>
                  </w:r>
                  <w:r>
                    <w:rPr>
                      <w:rFonts w:ascii="Times New Roman" w:hAnsi="Times New Roman" w:cs="Times New Roman"/>
                      <w:spacing w:val="3"/>
                      <w:w w:val="95"/>
                    </w:rPr>
                    <w:t>E</w:t>
                  </w:r>
                  <w:r>
                    <w:rPr>
                      <w:rFonts w:ascii="Times New Roman" w:hAnsi="Times New Roman" w:cs="Times New Roman"/>
                      <w:spacing w:val="-28"/>
                      <w:w w:val="95"/>
                    </w:rPr>
                    <w:t xml:space="preserve"> </w:t>
                  </w:r>
                  <w:r>
                    <w:rPr>
                      <w:rFonts w:ascii="Times New Roman" w:hAnsi="Times New Roman" w:cs="Times New Roman"/>
                      <w:spacing w:val="2"/>
                      <w:w w:val="95"/>
                    </w:rPr>
                    <w:t>D</w:t>
                  </w:r>
                  <w:r>
                    <w:rPr>
                      <w:rFonts w:ascii="Times New Roman" w:hAnsi="Times New Roman" w:cs="Times New Roman"/>
                      <w:spacing w:val="1"/>
                      <w:w w:val="95"/>
                    </w:rPr>
                    <w:t>E</w:t>
                  </w:r>
                  <w:r>
                    <w:rPr>
                      <w:rFonts w:ascii="Times New Roman" w:hAnsi="Times New Roman" w:cs="Times New Roman"/>
                      <w:spacing w:val="-28"/>
                      <w:w w:val="95"/>
                    </w:rPr>
                    <w:t xml:space="preserve"> </w:t>
                  </w:r>
                  <w:r>
                    <w:rPr>
                      <w:rFonts w:ascii="Times New Roman" w:hAnsi="Times New Roman" w:cs="Times New Roman"/>
                      <w:spacing w:val="1"/>
                      <w:w w:val="95"/>
                    </w:rPr>
                    <w:t>LA</w:t>
                  </w:r>
                  <w:r>
                    <w:rPr>
                      <w:rFonts w:ascii="Times New Roman" w:hAnsi="Times New Roman" w:cs="Times New Roman"/>
                      <w:spacing w:val="-28"/>
                      <w:w w:val="95"/>
                    </w:rPr>
                    <w:t xml:space="preserve"> </w:t>
                  </w:r>
                  <w:r>
                    <w:rPr>
                      <w:rFonts w:ascii="Times New Roman" w:hAnsi="Times New Roman" w:cs="Times New Roman"/>
                      <w:spacing w:val="4"/>
                      <w:w w:val="95"/>
                    </w:rPr>
                    <w:t>D</w:t>
                  </w:r>
                  <w:r>
                    <w:rPr>
                      <w:rFonts w:ascii="Times New Roman" w:hAnsi="Times New Roman" w:cs="Times New Roman"/>
                      <w:spacing w:val="3"/>
                      <w:w w:val="95"/>
                    </w:rPr>
                    <w:t>E</w:t>
                  </w:r>
                  <w:r>
                    <w:rPr>
                      <w:rFonts w:ascii="Times New Roman" w:hAnsi="Times New Roman" w:cs="Times New Roman"/>
                      <w:spacing w:val="4"/>
                      <w:w w:val="95"/>
                    </w:rPr>
                    <w:t>NOM</w:t>
                  </w:r>
                  <w:r>
                    <w:rPr>
                      <w:rFonts w:ascii="Times New Roman" w:hAnsi="Times New Roman" w:cs="Times New Roman"/>
                      <w:spacing w:val="5"/>
                      <w:w w:val="95"/>
                    </w:rPr>
                    <w:t>I</w:t>
                  </w:r>
                  <w:r>
                    <w:rPr>
                      <w:rFonts w:ascii="Times New Roman" w:hAnsi="Times New Roman" w:cs="Times New Roman"/>
                      <w:spacing w:val="4"/>
                      <w:w w:val="95"/>
                    </w:rPr>
                    <w:t>NAC</w:t>
                  </w:r>
                  <w:r>
                    <w:rPr>
                      <w:rFonts w:ascii="Times New Roman" w:hAnsi="Times New Roman" w:cs="Times New Roman"/>
                      <w:spacing w:val="5"/>
                      <w:w w:val="95"/>
                    </w:rPr>
                    <w:t>I</w:t>
                  </w:r>
                  <w:r>
                    <w:rPr>
                      <w:rFonts w:ascii="Times New Roman" w:hAnsi="Times New Roman" w:cs="Times New Roman"/>
                      <w:spacing w:val="4"/>
                      <w:w w:val="95"/>
                    </w:rPr>
                    <w:t>ÓN</w:t>
                  </w:r>
                  <w:r>
                    <w:rPr>
                      <w:rFonts w:ascii="Times New Roman" w:hAnsi="Times New Roman" w:cs="Times New Roman"/>
                      <w:spacing w:val="-28"/>
                      <w:w w:val="95"/>
                    </w:rPr>
                    <w:t xml:space="preserve"> </w:t>
                  </w:r>
                  <w:r>
                    <w:rPr>
                      <w:rFonts w:ascii="Times New Roman" w:hAnsi="Times New Roman" w:cs="Times New Roman"/>
                      <w:spacing w:val="2"/>
                      <w:w w:val="95"/>
                    </w:rPr>
                    <w:t>D</w:t>
                  </w:r>
                  <w:r>
                    <w:rPr>
                      <w:rFonts w:ascii="Times New Roman" w:hAnsi="Times New Roman" w:cs="Times New Roman"/>
                      <w:spacing w:val="1"/>
                      <w:w w:val="95"/>
                    </w:rPr>
                    <w:t>E</w:t>
                  </w:r>
                  <w:r>
                    <w:rPr>
                      <w:rFonts w:ascii="Times New Roman" w:hAnsi="Times New Roman" w:cs="Times New Roman"/>
                      <w:spacing w:val="-27"/>
                      <w:w w:val="95"/>
                    </w:rPr>
                    <w:t xml:space="preserve"> </w:t>
                  </w:r>
                  <w:r>
                    <w:rPr>
                      <w:rFonts w:ascii="Times New Roman" w:hAnsi="Times New Roman" w:cs="Times New Roman"/>
                      <w:spacing w:val="4"/>
                      <w:w w:val="95"/>
                    </w:rPr>
                    <w:t>OR</w:t>
                  </w:r>
                  <w:r>
                    <w:rPr>
                      <w:rFonts w:ascii="Times New Roman" w:hAnsi="Times New Roman" w:cs="Times New Roman"/>
                      <w:spacing w:val="5"/>
                      <w:w w:val="95"/>
                    </w:rPr>
                    <w:t>I</w:t>
                  </w:r>
                  <w:r>
                    <w:rPr>
                      <w:rFonts w:ascii="Times New Roman" w:hAnsi="Times New Roman" w:cs="Times New Roman"/>
                      <w:spacing w:val="4"/>
                      <w:w w:val="95"/>
                    </w:rPr>
                    <w:t>G</w:t>
                  </w:r>
                  <w:r>
                    <w:rPr>
                      <w:rFonts w:ascii="Times New Roman" w:hAnsi="Times New Roman" w:cs="Times New Roman"/>
                      <w:spacing w:val="3"/>
                      <w:w w:val="95"/>
                    </w:rPr>
                    <w:t>E</w:t>
                  </w:r>
                  <w:r>
                    <w:rPr>
                      <w:rFonts w:ascii="Times New Roman" w:hAnsi="Times New Roman" w:cs="Times New Roman"/>
                      <w:spacing w:val="4"/>
                      <w:w w:val="95"/>
                    </w:rPr>
                    <w:t>N</w:t>
                  </w:r>
                  <w:r>
                    <w:rPr>
                      <w:rFonts w:ascii="Times New Roman" w:hAnsi="Times New Roman" w:cs="Times New Roman"/>
                      <w:spacing w:val="-28"/>
                      <w:w w:val="95"/>
                    </w:rPr>
                    <w:t xml:space="preserve"> </w:t>
                  </w:r>
                  <w:r>
                    <w:rPr>
                      <w:rFonts w:ascii="Times New Roman" w:hAnsi="Times New Roman" w:cs="Times New Roman"/>
                      <w:spacing w:val="3"/>
                      <w:w w:val="95"/>
                    </w:rPr>
                    <w:t>P</w:t>
                  </w:r>
                  <w:r>
                    <w:rPr>
                      <w:rFonts w:ascii="Times New Roman" w:hAnsi="Times New Roman" w:cs="Times New Roman"/>
                      <w:spacing w:val="4"/>
                      <w:w w:val="95"/>
                    </w:rPr>
                    <w:t>ROT</w:t>
                  </w:r>
                  <w:r>
                    <w:rPr>
                      <w:rFonts w:ascii="Times New Roman" w:hAnsi="Times New Roman" w:cs="Times New Roman"/>
                      <w:spacing w:val="3"/>
                      <w:w w:val="95"/>
                    </w:rPr>
                    <w:t>E</w:t>
                  </w:r>
                  <w:r>
                    <w:rPr>
                      <w:rFonts w:ascii="Times New Roman" w:hAnsi="Times New Roman" w:cs="Times New Roman"/>
                      <w:spacing w:val="4"/>
                      <w:w w:val="95"/>
                    </w:rPr>
                    <w:t>G</w:t>
                  </w:r>
                  <w:r>
                    <w:rPr>
                      <w:rFonts w:ascii="Times New Roman" w:hAnsi="Times New Roman" w:cs="Times New Roman"/>
                      <w:spacing w:val="5"/>
                      <w:w w:val="95"/>
                    </w:rPr>
                    <w:t>I</w:t>
                  </w:r>
                  <w:r>
                    <w:rPr>
                      <w:rFonts w:ascii="Times New Roman" w:hAnsi="Times New Roman" w:cs="Times New Roman"/>
                      <w:spacing w:val="4"/>
                      <w:w w:val="95"/>
                    </w:rPr>
                    <w:t>DA</w:t>
                  </w:r>
                </w:p>
              </w:txbxContent>
            </v:textbox>
          </v:shape>
        </w:pict>
      </w:r>
    </w:p>
    <w:p w14:paraId="4F5241A6" w14:textId="77777777" w:rsidR="00AC0FEB" w:rsidRDefault="00AC0FEB">
      <w:pPr>
        <w:pStyle w:val="Textoindependiente"/>
        <w:kinsoku w:val="0"/>
        <w:overflowPunct w:val="0"/>
        <w:spacing w:before="112"/>
        <w:ind w:left="909"/>
        <w:rPr>
          <w:spacing w:val="-12"/>
        </w:rPr>
      </w:pPr>
      <w:r>
        <w:rPr>
          <w:spacing w:val="-12"/>
        </w:rPr>
        <w:t>Denominación</w:t>
      </w:r>
      <w:r>
        <w:rPr>
          <w:spacing w:val="-30"/>
        </w:rPr>
        <w:t xml:space="preserve"> </w:t>
      </w:r>
      <w:r>
        <w:rPr>
          <w:spacing w:val="-6"/>
        </w:rPr>
        <w:t>de</w:t>
      </w:r>
      <w:r>
        <w:rPr>
          <w:spacing w:val="-23"/>
        </w:rPr>
        <w:t xml:space="preserve"> </w:t>
      </w:r>
      <w:r>
        <w:rPr>
          <w:spacing w:val="-11"/>
        </w:rPr>
        <w:t>Origen</w:t>
      </w:r>
      <w:r>
        <w:rPr>
          <w:spacing w:val="-25"/>
        </w:rPr>
        <w:t xml:space="preserve"> </w:t>
      </w:r>
      <w:r>
        <w:rPr>
          <w:spacing w:val="-12"/>
        </w:rPr>
        <w:t>Protegida</w:t>
      </w:r>
      <w:r>
        <w:rPr>
          <w:spacing w:val="-25"/>
        </w:rPr>
        <w:t xml:space="preserve"> </w:t>
      </w:r>
      <w:r>
        <w:rPr>
          <w:spacing w:val="-11"/>
        </w:rPr>
        <w:t>(DOP)</w:t>
      </w:r>
      <w:r>
        <w:rPr>
          <w:spacing w:val="-24"/>
        </w:rPr>
        <w:t xml:space="preserve"> </w:t>
      </w:r>
      <w:r>
        <w:rPr>
          <w:spacing w:val="-12"/>
        </w:rPr>
        <w:t>Idiazabal</w:t>
      </w:r>
    </w:p>
    <w:p w14:paraId="21AD5CD7" w14:textId="77777777" w:rsidR="00AC0FEB" w:rsidRDefault="00AC0FEB">
      <w:pPr>
        <w:pStyle w:val="Textoindependiente"/>
        <w:kinsoku w:val="0"/>
        <w:overflowPunct w:val="0"/>
        <w:spacing w:before="6"/>
        <w:ind w:left="0"/>
        <w:rPr>
          <w:sz w:val="9"/>
          <w:szCs w:val="9"/>
        </w:rPr>
      </w:pPr>
    </w:p>
    <w:p w14:paraId="12CF6E4A" w14:textId="77777777" w:rsidR="00AC0FEB" w:rsidRDefault="00000000">
      <w:pPr>
        <w:pStyle w:val="Textoindependiente"/>
        <w:kinsoku w:val="0"/>
        <w:overflowPunct w:val="0"/>
        <w:spacing w:line="200" w:lineRule="atLeast"/>
        <w:ind w:left="321"/>
        <w:rPr>
          <w:sz w:val="20"/>
          <w:szCs w:val="20"/>
        </w:rPr>
      </w:pPr>
      <w:r>
        <w:rPr>
          <w:noProof/>
        </w:rPr>
      </w:r>
      <w:r w:rsidR="00AC0FEB">
        <w:rPr>
          <w:sz w:val="20"/>
          <w:szCs w:val="20"/>
        </w:rPr>
        <w:pict w14:anchorId="6FE45414">
          <v:shape id="_x0000_s2051" type="#_x0000_t202" style="width:447.5pt;height:14.65pt;mso-position-horizontal-relative:char;mso-position-vertical-relative:line" o:allowincell="f" filled="f" strokeweight=".58pt">
            <v:textbox inset="0,0,0,0">
              <w:txbxContent>
                <w:p w14:paraId="26895860" w14:textId="77777777" w:rsidR="00AC0FEB" w:rsidRDefault="00AC0FEB">
                  <w:pPr>
                    <w:pStyle w:val="Textoindependiente"/>
                    <w:tabs>
                      <w:tab w:val="left" w:pos="601"/>
                    </w:tabs>
                    <w:kinsoku w:val="0"/>
                    <w:overflowPunct w:val="0"/>
                    <w:spacing w:before="16"/>
                    <w:ind w:left="166"/>
                    <w:rPr>
                      <w:rFonts w:ascii="Times New Roman" w:hAnsi="Times New Roman" w:cs="Times New Roman"/>
                    </w:rPr>
                  </w:pPr>
                  <w:r>
                    <w:rPr>
                      <w:rFonts w:ascii="Times New Roman" w:hAnsi="Times New Roman" w:cs="Times New Roman"/>
                      <w:spacing w:val="2"/>
                      <w:w w:val="95"/>
                    </w:rPr>
                    <w:t>B</w:t>
                  </w:r>
                  <w:r>
                    <w:rPr>
                      <w:rFonts w:ascii="Times New Roman" w:hAnsi="Times New Roman" w:cs="Times New Roman"/>
                      <w:spacing w:val="1"/>
                      <w:w w:val="95"/>
                    </w:rPr>
                    <w:t>.</w:t>
                  </w:r>
                  <w:r>
                    <w:rPr>
                      <w:rFonts w:ascii="Times New Roman" w:hAnsi="Times New Roman" w:cs="Times New Roman"/>
                      <w:spacing w:val="1"/>
                      <w:w w:val="95"/>
                    </w:rPr>
                    <w:tab/>
                  </w:r>
                  <w:r>
                    <w:rPr>
                      <w:rFonts w:ascii="Times New Roman" w:hAnsi="Times New Roman" w:cs="Times New Roman"/>
                      <w:spacing w:val="8"/>
                      <w:w w:val="95"/>
                    </w:rPr>
                    <w:t>D</w:t>
                  </w:r>
                  <w:r>
                    <w:rPr>
                      <w:rFonts w:ascii="Times New Roman" w:hAnsi="Times New Roman" w:cs="Times New Roman"/>
                      <w:spacing w:val="7"/>
                      <w:w w:val="95"/>
                    </w:rPr>
                    <w:t>ES</w:t>
                  </w:r>
                  <w:r>
                    <w:rPr>
                      <w:rFonts w:ascii="Times New Roman" w:hAnsi="Times New Roman" w:cs="Times New Roman"/>
                      <w:spacing w:val="8"/>
                      <w:w w:val="95"/>
                    </w:rPr>
                    <w:t>CR</w:t>
                  </w:r>
                  <w:r>
                    <w:rPr>
                      <w:rFonts w:ascii="Times New Roman" w:hAnsi="Times New Roman" w:cs="Times New Roman"/>
                      <w:spacing w:val="10"/>
                      <w:w w:val="95"/>
                    </w:rPr>
                    <w:t>I</w:t>
                  </w:r>
                  <w:r>
                    <w:rPr>
                      <w:rFonts w:ascii="Times New Roman" w:hAnsi="Times New Roman" w:cs="Times New Roman"/>
                      <w:spacing w:val="7"/>
                      <w:w w:val="95"/>
                    </w:rPr>
                    <w:t>P</w:t>
                  </w:r>
                  <w:r>
                    <w:rPr>
                      <w:rFonts w:ascii="Times New Roman" w:hAnsi="Times New Roman" w:cs="Times New Roman"/>
                      <w:spacing w:val="8"/>
                      <w:w w:val="95"/>
                    </w:rPr>
                    <w:t>C</w:t>
                  </w:r>
                  <w:r>
                    <w:rPr>
                      <w:rFonts w:ascii="Times New Roman" w:hAnsi="Times New Roman" w:cs="Times New Roman"/>
                      <w:spacing w:val="10"/>
                      <w:w w:val="95"/>
                    </w:rPr>
                    <w:t>I</w:t>
                  </w:r>
                  <w:r>
                    <w:rPr>
                      <w:rFonts w:ascii="Times New Roman" w:hAnsi="Times New Roman" w:cs="Times New Roman"/>
                      <w:spacing w:val="8"/>
                      <w:w w:val="95"/>
                    </w:rPr>
                    <w:t>ÓN</w:t>
                  </w:r>
                  <w:r>
                    <w:rPr>
                      <w:rFonts w:ascii="Times New Roman" w:hAnsi="Times New Roman" w:cs="Times New Roman"/>
                      <w:spacing w:val="-12"/>
                      <w:w w:val="95"/>
                    </w:rPr>
                    <w:t xml:space="preserve"> </w:t>
                  </w:r>
                  <w:r>
                    <w:rPr>
                      <w:rFonts w:ascii="Times New Roman" w:hAnsi="Times New Roman" w:cs="Times New Roman"/>
                      <w:spacing w:val="6"/>
                      <w:w w:val="95"/>
                    </w:rPr>
                    <w:t>D</w:t>
                  </w:r>
                  <w:r>
                    <w:rPr>
                      <w:rFonts w:ascii="Times New Roman" w:hAnsi="Times New Roman" w:cs="Times New Roman"/>
                      <w:spacing w:val="5"/>
                      <w:w w:val="95"/>
                    </w:rPr>
                    <w:t>E</w:t>
                  </w:r>
                  <w:r>
                    <w:rPr>
                      <w:rFonts w:ascii="Times New Roman" w:hAnsi="Times New Roman" w:cs="Times New Roman"/>
                      <w:spacing w:val="6"/>
                      <w:w w:val="95"/>
                    </w:rPr>
                    <w:t>L</w:t>
                  </w:r>
                  <w:r>
                    <w:rPr>
                      <w:rFonts w:ascii="Times New Roman" w:hAnsi="Times New Roman" w:cs="Times New Roman"/>
                      <w:spacing w:val="-11"/>
                      <w:w w:val="95"/>
                    </w:rPr>
                    <w:t xml:space="preserve"> </w:t>
                  </w:r>
                  <w:r>
                    <w:rPr>
                      <w:rFonts w:ascii="Times New Roman" w:hAnsi="Times New Roman" w:cs="Times New Roman"/>
                      <w:spacing w:val="7"/>
                      <w:w w:val="95"/>
                    </w:rPr>
                    <w:t>P</w:t>
                  </w:r>
                  <w:r>
                    <w:rPr>
                      <w:rFonts w:ascii="Times New Roman" w:hAnsi="Times New Roman" w:cs="Times New Roman"/>
                      <w:spacing w:val="8"/>
                      <w:w w:val="95"/>
                    </w:rPr>
                    <w:t>RODUCTO</w:t>
                  </w:r>
                </w:p>
              </w:txbxContent>
            </v:textbox>
          </v:shape>
        </w:pict>
      </w:r>
    </w:p>
    <w:p w14:paraId="3AC6B99E" w14:textId="77777777" w:rsidR="00AC0FEB" w:rsidRDefault="00AC0FEB">
      <w:pPr>
        <w:pStyle w:val="Textoindependiente"/>
        <w:numPr>
          <w:ilvl w:val="0"/>
          <w:numId w:val="12"/>
        </w:numPr>
        <w:tabs>
          <w:tab w:val="left" w:pos="406"/>
        </w:tabs>
        <w:kinsoku w:val="0"/>
        <w:overflowPunct w:val="0"/>
        <w:spacing w:before="109"/>
        <w:rPr>
          <w:spacing w:val="-1"/>
        </w:rPr>
      </w:pPr>
      <w:r>
        <w:rPr>
          <w:spacing w:val="-1"/>
        </w:rPr>
        <w:t>Definición</w:t>
      </w:r>
    </w:p>
    <w:p w14:paraId="74CBA6BB" w14:textId="77777777" w:rsidR="00AC0FEB" w:rsidRDefault="00AC0FEB">
      <w:pPr>
        <w:pStyle w:val="Textoindependiente"/>
        <w:kinsoku w:val="0"/>
        <w:overflowPunct w:val="0"/>
        <w:spacing w:before="2"/>
        <w:ind w:left="0"/>
        <w:rPr>
          <w:sz w:val="23"/>
          <w:szCs w:val="23"/>
        </w:rPr>
      </w:pPr>
    </w:p>
    <w:p w14:paraId="43C846F3" w14:textId="77777777" w:rsidR="00AC0FEB" w:rsidRDefault="00AC0FEB">
      <w:pPr>
        <w:pStyle w:val="Textoindependiente"/>
        <w:kinsoku w:val="0"/>
        <w:overflowPunct w:val="0"/>
        <w:ind w:left="909" w:right="17"/>
        <w:rPr>
          <w:spacing w:val="-12"/>
        </w:rPr>
      </w:pPr>
      <w:r>
        <w:rPr>
          <w:spacing w:val="-13"/>
        </w:rPr>
        <w:t>Queso</w:t>
      </w:r>
      <w:r>
        <w:rPr>
          <w:spacing w:val="-29"/>
        </w:rPr>
        <w:t xml:space="preserve"> </w:t>
      </w:r>
      <w:r>
        <w:rPr>
          <w:spacing w:val="-15"/>
        </w:rPr>
        <w:t>elaborado</w:t>
      </w:r>
      <w:r>
        <w:rPr>
          <w:spacing w:val="-29"/>
        </w:rPr>
        <w:t xml:space="preserve"> </w:t>
      </w:r>
      <w:r>
        <w:rPr>
          <w:spacing w:val="-15"/>
        </w:rPr>
        <w:t>exclusivamente</w:t>
      </w:r>
      <w:r>
        <w:rPr>
          <w:spacing w:val="-27"/>
        </w:rPr>
        <w:t xml:space="preserve"> </w:t>
      </w:r>
      <w:r>
        <w:t>a</w:t>
      </w:r>
      <w:r>
        <w:rPr>
          <w:spacing w:val="-33"/>
        </w:rPr>
        <w:t xml:space="preserve"> </w:t>
      </w:r>
      <w:r>
        <w:rPr>
          <w:spacing w:val="-14"/>
        </w:rPr>
        <w:t>partir</w:t>
      </w:r>
      <w:r>
        <w:rPr>
          <w:spacing w:val="-30"/>
        </w:rPr>
        <w:t xml:space="preserve"> </w:t>
      </w:r>
      <w:r>
        <w:rPr>
          <w:spacing w:val="-7"/>
        </w:rPr>
        <w:t>de</w:t>
      </w:r>
      <w:r>
        <w:rPr>
          <w:spacing w:val="-32"/>
        </w:rPr>
        <w:t xml:space="preserve"> </w:t>
      </w:r>
      <w:r>
        <w:rPr>
          <w:spacing w:val="-13"/>
        </w:rPr>
        <w:t>leche</w:t>
      </w:r>
      <w:r>
        <w:rPr>
          <w:spacing w:val="-34"/>
        </w:rPr>
        <w:t xml:space="preserve"> </w:t>
      </w:r>
      <w:r>
        <w:rPr>
          <w:spacing w:val="-13"/>
        </w:rPr>
        <w:t>cruda</w:t>
      </w:r>
      <w:r>
        <w:rPr>
          <w:spacing w:val="-33"/>
        </w:rPr>
        <w:t xml:space="preserve"> </w:t>
      </w:r>
      <w:r>
        <w:rPr>
          <w:spacing w:val="-7"/>
        </w:rPr>
        <w:t>de</w:t>
      </w:r>
      <w:r>
        <w:rPr>
          <w:spacing w:val="-34"/>
        </w:rPr>
        <w:t xml:space="preserve"> </w:t>
      </w:r>
      <w:r>
        <w:rPr>
          <w:spacing w:val="-13"/>
        </w:rPr>
        <w:t>oveja</w:t>
      </w:r>
      <w:r>
        <w:rPr>
          <w:spacing w:val="-33"/>
        </w:rPr>
        <w:t xml:space="preserve"> </w:t>
      </w:r>
      <w:r>
        <w:rPr>
          <w:spacing w:val="-7"/>
        </w:rPr>
        <w:t>de</w:t>
      </w:r>
      <w:r>
        <w:rPr>
          <w:spacing w:val="-34"/>
        </w:rPr>
        <w:t xml:space="preserve"> </w:t>
      </w:r>
      <w:r>
        <w:rPr>
          <w:spacing w:val="-13"/>
        </w:rPr>
        <w:t>razas</w:t>
      </w:r>
      <w:r>
        <w:rPr>
          <w:spacing w:val="-32"/>
        </w:rPr>
        <w:t xml:space="preserve"> </w:t>
      </w:r>
      <w:proofErr w:type="spellStart"/>
      <w:r>
        <w:rPr>
          <w:spacing w:val="-13"/>
        </w:rPr>
        <w:t>latxa</w:t>
      </w:r>
      <w:proofErr w:type="spellEnd"/>
      <w:r>
        <w:rPr>
          <w:spacing w:val="-29"/>
        </w:rPr>
        <w:t xml:space="preserve"> </w:t>
      </w:r>
      <w:r>
        <w:t>y</w:t>
      </w:r>
      <w:r>
        <w:rPr>
          <w:spacing w:val="-32"/>
        </w:rPr>
        <w:t xml:space="preserve"> </w:t>
      </w:r>
      <w:proofErr w:type="spellStart"/>
      <w:r>
        <w:rPr>
          <w:spacing w:val="-15"/>
        </w:rPr>
        <w:t>carranzana</w:t>
      </w:r>
      <w:proofErr w:type="spellEnd"/>
      <w:r>
        <w:rPr>
          <w:spacing w:val="-15"/>
        </w:rPr>
        <w:t>,</w:t>
      </w:r>
      <w:r>
        <w:rPr>
          <w:spacing w:val="-33"/>
        </w:rPr>
        <w:t xml:space="preserve"> </w:t>
      </w:r>
      <w:r>
        <w:rPr>
          <w:spacing w:val="-13"/>
        </w:rPr>
        <w:t>pasta</w:t>
      </w:r>
      <w:r>
        <w:rPr>
          <w:spacing w:val="62"/>
        </w:rPr>
        <w:t xml:space="preserve"> </w:t>
      </w:r>
      <w:r>
        <w:rPr>
          <w:spacing w:val="-13"/>
        </w:rPr>
        <w:t>prensada</w:t>
      </w:r>
      <w:r>
        <w:rPr>
          <w:spacing w:val="-29"/>
        </w:rPr>
        <w:t xml:space="preserve"> </w:t>
      </w:r>
      <w:r>
        <w:t>y</w:t>
      </w:r>
      <w:r>
        <w:rPr>
          <w:spacing w:val="-26"/>
        </w:rPr>
        <w:t xml:space="preserve"> </w:t>
      </w:r>
      <w:r>
        <w:rPr>
          <w:spacing w:val="-13"/>
        </w:rPr>
        <w:t>maduración</w:t>
      </w:r>
      <w:r>
        <w:rPr>
          <w:spacing w:val="-28"/>
        </w:rPr>
        <w:t xml:space="preserve"> </w:t>
      </w:r>
      <w:r>
        <w:rPr>
          <w:spacing w:val="-12"/>
        </w:rPr>
        <w:t>mínima</w:t>
      </w:r>
      <w:r>
        <w:rPr>
          <w:spacing w:val="-29"/>
        </w:rPr>
        <w:t xml:space="preserve"> </w:t>
      </w:r>
      <w:r>
        <w:rPr>
          <w:spacing w:val="-6"/>
        </w:rPr>
        <w:t>de</w:t>
      </w:r>
      <w:r>
        <w:rPr>
          <w:spacing w:val="-27"/>
        </w:rPr>
        <w:t xml:space="preserve"> </w:t>
      </w:r>
      <w:r>
        <w:rPr>
          <w:spacing w:val="-6"/>
        </w:rPr>
        <w:t>60</w:t>
      </w:r>
      <w:r>
        <w:rPr>
          <w:spacing w:val="-27"/>
        </w:rPr>
        <w:t xml:space="preserve"> </w:t>
      </w:r>
      <w:r>
        <w:rPr>
          <w:spacing w:val="-12"/>
        </w:rPr>
        <w:t>días.</w:t>
      </w:r>
    </w:p>
    <w:p w14:paraId="7556AB38" w14:textId="77777777" w:rsidR="00AC0FEB" w:rsidRDefault="00AC0FEB">
      <w:pPr>
        <w:pStyle w:val="Textoindependiente"/>
        <w:kinsoku w:val="0"/>
        <w:overflowPunct w:val="0"/>
        <w:spacing w:before="9"/>
        <w:ind w:left="0"/>
        <w:rPr>
          <w:sz w:val="17"/>
          <w:szCs w:val="17"/>
        </w:rPr>
      </w:pPr>
    </w:p>
    <w:p w14:paraId="18F38679" w14:textId="77777777" w:rsidR="00AC0FEB" w:rsidRDefault="00AC0FEB">
      <w:pPr>
        <w:pStyle w:val="Textoindependiente"/>
        <w:numPr>
          <w:ilvl w:val="0"/>
          <w:numId w:val="12"/>
        </w:numPr>
        <w:tabs>
          <w:tab w:val="left" w:pos="406"/>
        </w:tabs>
        <w:kinsoku w:val="0"/>
        <w:overflowPunct w:val="0"/>
        <w:rPr>
          <w:spacing w:val="-6"/>
        </w:rPr>
      </w:pPr>
      <w:r>
        <w:t>Características del producto</w:t>
      </w:r>
      <w:r>
        <w:rPr>
          <w:spacing w:val="3"/>
        </w:rPr>
        <w:t xml:space="preserve"> </w:t>
      </w:r>
      <w:r>
        <w:rPr>
          <w:spacing w:val="-9"/>
        </w:rPr>
        <w:t>Las</w:t>
      </w:r>
      <w:r>
        <w:rPr>
          <w:spacing w:val="-23"/>
        </w:rPr>
        <w:t xml:space="preserve"> </w:t>
      </w:r>
      <w:r>
        <w:rPr>
          <w:spacing w:val="-12"/>
        </w:rPr>
        <w:t>características</w:t>
      </w:r>
      <w:r>
        <w:rPr>
          <w:spacing w:val="-25"/>
        </w:rPr>
        <w:t xml:space="preserve"> </w:t>
      </w:r>
      <w:r>
        <w:rPr>
          <w:spacing w:val="-9"/>
        </w:rPr>
        <w:t>del</w:t>
      </w:r>
      <w:r>
        <w:rPr>
          <w:spacing w:val="-28"/>
        </w:rPr>
        <w:t xml:space="preserve"> </w:t>
      </w:r>
      <w:r>
        <w:rPr>
          <w:spacing w:val="-11"/>
        </w:rPr>
        <w:t>queso</w:t>
      </w:r>
      <w:r>
        <w:rPr>
          <w:spacing w:val="-22"/>
        </w:rPr>
        <w:t xml:space="preserve"> </w:t>
      </w:r>
      <w:r>
        <w:rPr>
          <w:spacing w:val="-6"/>
        </w:rPr>
        <w:t>al</w:t>
      </w:r>
      <w:r>
        <w:rPr>
          <w:spacing w:val="-26"/>
        </w:rPr>
        <w:t xml:space="preserve"> </w:t>
      </w:r>
      <w:r>
        <w:rPr>
          <w:spacing w:val="-12"/>
        </w:rPr>
        <w:t>término</w:t>
      </w:r>
      <w:r>
        <w:rPr>
          <w:spacing w:val="-29"/>
        </w:rPr>
        <w:t xml:space="preserve"> </w:t>
      </w:r>
      <w:r>
        <w:rPr>
          <w:spacing w:val="-6"/>
        </w:rPr>
        <w:t>de</w:t>
      </w:r>
      <w:r>
        <w:rPr>
          <w:spacing w:val="-23"/>
        </w:rPr>
        <w:t xml:space="preserve"> </w:t>
      </w:r>
      <w:r>
        <w:rPr>
          <w:spacing w:val="-6"/>
        </w:rPr>
        <w:t>su</w:t>
      </w:r>
    </w:p>
    <w:p w14:paraId="517A7EA3" w14:textId="77777777" w:rsidR="00AC0FEB" w:rsidRDefault="00AC0FEB">
      <w:pPr>
        <w:pStyle w:val="Textoindependiente"/>
        <w:kinsoku w:val="0"/>
        <w:overflowPunct w:val="0"/>
        <w:spacing w:before="128"/>
        <w:ind w:left="912" w:firstLine="69"/>
        <w:rPr>
          <w:spacing w:val="-13"/>
        </w:rPr>
      </w:pPr>
      <w:r>
        <w:rPr>
          <w:spacing w:val="-12"/>
        </w:rPr>
        <w:t>maduración</w:t>
      </w:r>
      <w:r>
        <w:rPr>
          <w:spacing w:val="-25"/>
        </w:rPr>
        <w:t xml:space="preserve"> </w:t>
      </w:r>
      <w:r>
        <w:rPr>
          <w:spacing w:val="-11"/>
        </w:rPr>
        <w:t>serán</w:t>
      </w:r>
      <w:r>
        <w:rPr>
          <w:spacing w:val="-23"/>
        </w:rPr>
        <w:t xml:space="preserve"> </w:t>
      </w:r>
      <w:r>
        <w:rPr>
          <w:spacing w:val="-9"/>
        </w:rPr>
        <w:t>las</w:t>
      </w:r>
      <w:r>
        <w:rPr>
          <w:spacing w:val="-25"/>
        </w:rPr>
        <w:t xml:space="preserve"> </w:t>
      </w:r>
      <w:r>
        <w:rPr>
          <w:spacing w:val="-13"/>
        </w:rPr>
        <w:t>siguientes:</w:t>
      </w:r>
    </w:p>
    <w:p w14:paraId="63591345" w14:textId="77777777" w:rsidR="00AC0FEB" w:rsidRDefault="00AC0FEB">
      <w:pPr>
        <w:pStyle w:val="Textoindependiente"/>
        <w:kinsoku w:val="0"/>
        <w:overflowPunct w:val="0"/>
        <w:spacing w:before="125"/>
        <w:ind w:left="912" w:right="3897"/>
        <w:rPr>
          <w:spacing w:val="-9"/>
        </w:rPr>
      </w:pPr>
      <w:r>
        <w:rPr>
          <w:spacing w:val="-13"/>
        </w:rPr>
        <w:t>Altura:</w:t>
      </w:r>
      <w:r>
        <w:rPr>
          <w:spacing w:val="-27"/>
        </w:rPr>
        <w:t xml:space="preserve"> </w:t>
      </w:r>
      <w:r>
        <w:rPr>
          <w:spacing w:val="-13"/>
        </w:rPr>
        <w:t>mínima</w:t>
      </w:r>
      <w:r>
        <w:rPr>
          <w:spacing w:val="-29"/>
        </w:rPr>
        <w:t xml:space="preserve"> </w:t>
      </w:r>
      <w:r>
        <w:t>8</w:t>
      </w:r>
      <w:r>
        <w:rPr>
          <w:spacing w:val="-29"/>
        </w:rPr>
        <w:t xml:space="preserve"> </w:t>
      </w:r>
      <w:r>
        <w:rPr>
          <w:spacing w:val="-8"/>
        </w:rPr>
        <w:t>cm</w:t>
      </w:r>
      <w:r>
        <w:rPr>
          <w:spacing w:val="-28"/>
        </w:rPr>
        <w:t xml:space="preserve"> </w:t>
      </w:r>
      <w:r>
        <w:t>±</w:t>
      </w:r>
      <w:r>
        <w:rPr>
          <w:spacing w:val="-30"/>
        </w:rPr>
        <w:t xml:space="preserve"> </w:t>
      </w:r>
      <w:r>
        <w:rPr>
          <w:spacing w:val="-11"/>
        </w:rPr>
        <w:t>10%;</w:t>
      </w:r>
      <w:r>
        <w:rPr>
          <w:spacing w:val="-33"/>
        </w:rPr>
        <w:t xml:space="preserve"> </w:t>
      </w:r>
      <w:r>
        <w:rPr>
          <w:spacing w:val="-13"/>
        </w:rPr>
        <w:t>máxima</w:t>
      </w:r>
      <w:r>
        <w:rPr>
          <w:spacing w:val="-27"/>
        </w:rPr>
        <w:t xml:space="preserve"> </w:t>
      </w:r>
      <w:r>
        <w:rPr>
          <w:spacing w:val="-8"/>
        </w:rPr>
        <w:t>12</w:t>
      </w:r>
      <w:r>
        <w:rPr>
          <w:spacing w:val="-29"/>
        </w:rPr>
        <w:t xml:space="preserve"> </w:t>
      </w:r>
      <w:r>
        <w:rPr>
          <w:spacing w:val="-8"/>
        </w:rPr>
        <w:t>cm</w:t>
      </w:r>
      <w:r>
        <w:rPr>
          <w:spacing w:val="-28"/>
        </w:rPr>
        <w:t xml:space="preserve"> </w:t>
      </w:r>
      <w:r>
        <w:t>±</w:t>
      </w:r>
      <w:r>
        <w:rPr>
          <w:spacing w:val="-30"/>
        </w:rPr>
        <w:t xml:space="preserve"> </w:t>
      </w:r>
      <w:r>
        <w:rPr>
          <w:spacing w:val="-10"/>
        </w:rPr>
        <w:t>10%</w:t>
      </w:r>
      <w:r>
        <w:rPr>
          <w:spacing w:val="23"/>
        </w:rPr>
        <w:t xml:space="preserve"> </w:t>
      </w:r>
      <w:r>
        <w:rPr>
          <w:spacing w:val="-14"/>
          <w:u w:val="single"/>
        </w:rPr>
        <w:t>Diámetro:</w:t>
      </w:r>
      <w:r>
        <w:rPr>
          <w:spacing w:val="-29"/>
          <w:u w:val="single"/>
        </w:rPr>
        <w:t xml:space="preserve"> </w:t>
      </w:r>
      <w:r>
        <w:rPr>
          <w:spacing w:val="-13"/>
        </w:rPr>
        <w:t>mínimo</w:t>
      </w:r>
      <w:r>
        <w:rPr>
          <w:spacing w:val="-27"/>
        </w:rPr>
        <w:t xml:space="preserve"> </w:t>
      </w:r>
      <w:r>
        <w:rPr>
          <w:spacing w:val="-7"/>
        </w:rPr>
        <w:t>10</w:t>
      </w:r>
      <w:r>
        <w:rPr>
          <w:spacing w:val="-31"/>
        </w:rPr>
        <w:t xml:space="preserve"> </w:t>
      </w:r>
      <w:r>
        <w:rPr>
          <w:spacing w:val="-8"/>
        </w:rPr>
        <w:t>cm</w:t>
      </w:r>
      <w:r>
        <w:rPr>
          <w:spacing w:val="-28"/>
        </w:rPr>
        <w:t xml:space="preserve"> </w:t>
      </w:r>
      <w:r>
        <w:t>±</w:t>
      </w:r>
      <w:r>
        <w:rPr>
          <w:spacing w:val="-30"/>
        </w:rPr>
        <w:t xml:space="preserve"> </w:t>
      </w:r>
      <w:r>
        <w:rPr>
          <w:spacing w:val="-12"/>
        </w:rPr>
        <w:t>10%;</w:t>
      </w:r>
      <w:r>
        <w:rPr>
          <w:spacing w:val="-27"/>
        </w:rPr>
        <w:t xml:space="preserve"> </w:t>
      </w:r>
      <w:r>
        <w:rPr>
          <w:spacing w:val="-13"/>
        </w:rPr>
        <w:t>máximo</w:t>
      </w:r>
      <w:r>
        <w:rPr>
          <w:spacing w:val="-31"/>
        </w:rPr>
        <w:t xml:space="preserve"> </w:t>
      </w:r>
      <w:r>
        <w:rPr>
          <w:spacing w:val="-7"/>
        </w:rPr>
        <w:t>30</w:t>
      </w:r>
      <w:r>
        <w:rPr>
          <w:spacing w:val="-29"/>
        </w:rPr>
        <w:t xml:space="preserve"> </w:t>
      </w:r>
      <w:r>
        <w:rPr>
          <w:spacing w:val="-8"/>
        </w:rPr>
        <w:t>cm</w:t>
      </w:r>
      <w:r>
        <w:rPr>
          <w:spacing w:val="-30"/>
        </w:rPr>
        <w:t xml:space="preserve"> </w:t>
      </w:r>
      <w:r>
        <w:t>±</w:t>
      </w:r>
      <w:r>
        <w:rPr>
          <w:spacing w:val="-28"/>
        </w:rPr>
        <w:t xml:space="preserve"> </w:t>
      </w:r>
      <w:r>
        <w:rPr>
          <w:spacing w:val="-10"/>
        </w:rPr>
        <w:t>10%</w:t>
      </w:r>
      <w:r>
        <w:rPr>
          <w:spacing w:val="31"/>
        </w:rPr>
        <w:t xml:space="preserve"> </w:t>
      </w:r>
      <w:r>
        <w:rPr>
          <w:spacing w:val="-12"/>
        </w:rPr>
        <w:t>Peso:</w:t>
      </w:r>
      <w:r>
        <w:rPr>
          <w:spacing w:val="-29"/>
        </w:rPr>
        <w:t xml:space="preserve"> </w:t>
      </w:r>
      <w:r>
        <w:rPr>
          <w:spacing w:val="-13"/>
        </w:rPr>
        <w:t>mínimo</w:t>
      </w:r>
      <w:r>
        <w:rPr>
          <w:spacing w:val="-29"/>
        </w:rPr>
        <w:t xml:space="preserve"> </w:t>
      </w:r>
      <w:r>
        <w:rPr>
          <w:spacing w:val="-8"/>
        </w:rPr>
        <w:t>de</w:t>
      </w:r>
      <w:r>
        <w:rPr>
          <w:spacing w:val="-27"/>
        </w:rPr>
        <w:t xml:space="preserve"> </w:t>
      </w:r>
      <w:r>
        <w:rPr>
          <w:spacing w:val="-11"/>
        </w:rPr>
        <w:t>1kg</w:t>
      </w:r>
      <w:r>
        <w:rPr>
          <w:spacing w:val="-27"/>
        </w:rPr>
        <w:t xml:space="preserve"> </w:t>
      </w:r>
      <w:r>
        <w:rPr>
          <w:spacing w:val="-13"/>
        </w:rPr>
        <w:t>±10%;</w:t>
      </w:r>
      <w:r>
        <w:rPr>
          <w:spacing w:val="-31"/>
        </w:rPr>
        <w:t xml:space="preserve"> </w:t>
      </w:r>
      <w:r>
        <w:rPr>
          <w:spacing w:val="-13"/>
        </w:rPr>
        <w:t>máximo</w:t>
      </w:r>
      <w:r>
        <w:rPr>
          <w:spacing w:val="-29"/>
        </w:rPr>
        <w:t xml:space="preserve"> </w:t>
      </w:r>
      <w:r>
        <w:rPr>
          <w:spacing w:val="-8"/>
        </w:rPr>
        <w:t>de</w:t>
      </w:r>
      <w:r>
        <w:rPr>
          <w:spacing w:val="-29"/>
        </w:rPr>
        <w:t xml:space="preserve"> </w:t>
      </w:r>
      <w:r>
        <w:rPr>
          <w:spacing w:val="-10"/>
        </w:rPr>
        <w:t>3,5</w:t>
      </w:r>
      <w:r>
        <w:rPr>
          <w:spacing w:val="-29"/>
        </w:rPr>
        <w:t xml:space="preserve"> </w:t>
      </w:r>
      <w:r>
        <w:rPr>
          <w:spacing w:val="-8"/>
        </w:rPr>
        <w:t>kg</w:t>
      </w:r>
      <w:r>
        <w:rPr>
          <w:spacing w:val="-29"/>
        </w:rPr>
        <w:t xml:space="preserve"> </w:t>
      </w:r>
      <w:r>
        <w:t>±</w:t>
      </w:r>
      <w:r>
        <w:rPr>
          <w:spacing w:val="-28"/>
        </w:rPr>
        <w:t xml:space="preserve"> </w:t>
      </w:r>
      <w:r>
        <w:rPr>
          <w:spacing w:val="-11"/>
        </w:rPr>
        <w:t>10%</w:t>
      </w:r>
      <w:r>
        <w:rPr>
          <w:spacing w:val="33"/>
        </w:rPr>
        <w:t xml:space="preserve"> </w:t>
      </w:r>
      <w:r>
        <w:rPr>
          <w:spacing w:val="-15"/>
        </w:rPr>
        <w:t>Grasa:</w:t>
      </w:r>
      <w:r>
        <w:rPr>
          <w:spacing w:val="-31"/>
        </w:rPr>
        <w:t xml:space="preserve"> </w:t>
      </w:r>
      <w:r>
        <w:rPr>
          <w:spacing w:val="-10"/>
        </w:rPr>
        <w:t>no</w:t>
      </w:r>
      <w:r>
        <w:rPr>
          <w:spacing w:val="-31"/>
        </w:rPr>
        <w:t xml:space="preserve"> </w:t>
      </w:r>
      <w:r>
        <w:rPr>
          <w:spacing w:val="-16"/>
        </w:rPr>
        <w:t>inferior</w:t>
      </w:r>
      <w:r>
        <w:rPr>
          <w:spacing w:val="-30"/>
        </w:rPr>
        <w:t xml:space="preserve"> </w:t>
      </w:r>
      <w:r>
        <w:rPr>
          <w:spacing w:val="-9"/>
        </w:rPr>
        <w:t>al</w:t>
      </w:r>
      <w:r>
        <w:rPr>
          <w:spacing w:val="-34"/>
        </w:rPr>
        <w:t xml:space="preserve"> </w:t>
      </w:r>
      <w:r>
        <w:rPr>
          <w:spacing w:val="-8"/>
        </w:rPr>
        <w:t>45</w:t>
      </w:r>
      <w:r>
        <w:rPr>
          <w:spacing w:val="-31"/>
        </w:rPr>
        <w:t xml:space="preserve"> </w:t>
      </w:r>
      <w:r>
        <w:rPr>
          <w:spacing w:val="-12"/>
        </w:rPr>
        <w:t>por</w:t>
      </w:r>
      <w:r>
        <w:rPr>
          <w:spacing w:val="-32"/>
        </w:rPr>
        <w:t xml:space="preserve"> </w:t>
      </w:r>
      <w:r>
        <w:rPr>
          <w:spacing w:val="-12"/>
        </w:rPr>
        <w:t>100</w:t>
      </w:r>
      <w:r>
        <w:rPr>
          <w:spacing w:val="-31"/>
        </w:rPr>
        <w:t xml:space="preserve"> </w:t>
      </w:r>
      <w:r>
        <w:rPr>
          <w:spacing w:val="-14"/>
        </w:rPr>
        <w:t>sobre</w:t>
      </w:r>
      <w:r>
        <w:rPr>
          <w:spacing w:val="-34"/>
        </w:rPr>
        <w:t xml:space="preserve"> </w:t>
      </w:r>
      <w:r>
        <w:rPr>
          <w:spacing w:val="-15"/>
        </w:rPr>
        <w:t>extracto</w:t>
      </w:r>
      <w:r>
        <w:rPr>
          <w:spacing w:val="-33"/>
        </w:rPr>
        <w:t xml:space="preserve"> </w:t>
      </w:r>
      <w:r>
        <w:rPr>
          <w:spacing w:val="-14"/>
        </w:rPr>
        <w:t>seco</w:t>
      </w:r>
      <w:r>
        <w:rPr>
          <w:spacing w:val="39"/>
        </w:rPr>
        <w:t xml:space="preserve"> </w:t>
      </w:r>
      <w:r>
        <w:rPr>
          <w:spacing w:val="-13"/>
          <w:u w:val="single"/>
        </w:rPr>
        <w:t>Extracto</w:t>
      </w:r>
      <w:r>
        <w:rPr>
          <w:spacing w:val="-25"/>
          <w:u w:val="single"/>
        </w:rPr>
        <w:t xml:space="preserve"> </w:t>
      </w:r>
      <w:r>
        <w:rPr>
          <w:spacing w:val="-11"/>
          <w:u w:val="single"/>
        </w:rPr>
        <w:t>seco:</w:t>
      </w:r>
      <w:r>
        <w:rPr>
          <w:spacing w:val="-29"/>
          <w:u w:val="single"/>
        </w:rPr>
        <w:t xml:space="preserve"> </w:t>
      </w:r>
      <w:r>
        <w:rPr>
          <w:spacing w:val="-12"/>
        </w:rPr>
        <w:t>mínimo</w:t>
      </w:r>
      <w:r>
        <w:rPr>
          <w:spacing w:val="-29"/>
        </w:rPr>
        <w:t xml:space="preserve"> </w:t>
      </w:r>
      <w:r>
        <w:rPr>
          <w:spacing w:val="-8"/>
        </w:rPr>
        <w:t>del</w:t>
      </w:r>
      <w:r>
        <w:rPr>
          <w:spacing w:val="-28"/>
        </w:rPr>
        <w:t xml:space="preserve"> </w:t>
      </w:r>
      <w:r>
        <w:rPr>
          <w:spacing w:val="-7"/>
        </w:rPr>
        <w:t>55</w:t>
      </w:r>
      <w:r>
        <w:rPr>
          <w:spacing w:val="-29"/>
        </w:rPr>
        <w:t xml:space="preserve"> </w:t>
      </w:r>
      <w:r>
        <w:rPr>
          <w:spacing w:val="-10"/>
        </w:rPr>
        <w:t>por</w:t>
      </w:r>
      <w:r>
        <w:rPr>
          <w:spacing w:val="-28"/>
        </w:rPr>
        <w:t xml:space="preserve"> </w:t>
      </w:r>
      <w:r>
        <w:rPr>
          <w:spacing w:val="-9"/>
        </w:rPr>
        <w:t>100</w:t>
      </w:r>
    </w:p>
    <w:p w14:paraId="6B453905" w14:textId="77777777" w:rsidR="00AC0FEB" w:rsidRDefault="00AC0FEB">
      <w:pPr>
        <w:pStyle w:val="Textoindependiente"/>
        <w:kinsoku w:val="0"/>
        <w:overflowPunct w:val="0"/>
        <w:spacing w:before="1"/>
        <w:ind w:left="912"/>
        <w:rPr>
          <w:spacing w:val="-10"/>
        </w:rPr>
      </w:pPr>
      <w:r>
        <w:rPr>
          <w:spacing w:val="-10"/>
        </w:rPr>
        <w:t>pH:</w:t>
      </w:r>
      <w:r>
        <w:rPr>
          <w:spacing w:val="-29"/>
        </w:rPr>
        <w:t xml:space="preserve"> </w:t>
      </w:r>
      <w:r>
        <w:rPr>
          <w:spacing w:val="-10"/>
        </w:rPr>
        <w:t>4,9</w:t>
      </w:r>
      <w:r>
        <w:rPr>
          <w:spacing w:val="-29"/>
        </w:rPr>
        <w:t xml:space="preserve"> </w:t>
      </w:r>
      <w:r>
        <w:t>a</w:t>
      </w:r>
      <w:r>
        <w:rPr>
          <w:spacing w:val="-29"/>
        </w:rPr>
        <w:t xml:space="preserve"> </w:t>
      </w:r>
      <w:r>
        <w:rPr>
          <w:spacing w:val="-10"/>
        </w:rPr>
        <w:t>5,5</w:t>
      </w:r>
    </w:p>
    <w:p w14:paraId="59A977CA" w14:textId="77777777" w:rsidR="00D46875" w:rsidRDefault="00AC0FEB">
      <w:pPr>
        <w:pStyle w:val="Textoindependiente"/>
        <w:kinsoku w:val="0"/>
        <w:overflowPunct w:val="0"/>
        <w:spacing w:before="1"/>
        <w:ind w:left="912" w:right="3856"/>
        <w:rPr>
          <w:spacing w:val="43"/>
        </w:rPr>
      </w:pPr>
      <w:r>
        <w:rPr>
          <w:spacing w:val="-16"/>
          <w:u w:val="single"/>
        </w:rPr>
        <w:t>Proteína</w:t>
      </w:r>
      <w:r>
        <w:rPr>
          <w:spacing w:val="-36"/>
          <w:u w:val="single"/>
        </w:rPr>
        <w:t xml:space="preserve"> </w:t>
      </w:r>
      <w:r>
        <w:rPr>
          <w:spacing w:val="-15"/>
          <w:u w:val="single"/>
        </w:rPr>
        <w:t>total:</w:t>
      </w:r>
      <w:r>
        <w:rPr>
          <w:spacing w:val="-35"/>
          <w:u w:val="single"/>
        </w:rPr>
        <w:t xml:space="preserve"> </w:t>
      </w:r>
      <w:r>
        <w:rPr>
          <w:spacing w:val="-16"/>
        </w:rPr>
        <w:t>mínimo</w:t>
      </w:r>
      <w:r>
        <w:rPr>
          <w:spacing w:val="-33"/>
        </w:rPr>
        <w:t xml:space="preserve"> </w:t>
      </w:r>
      <w:r>
        <w:rPr>
          <w:spacing w:val="-12"/>
        </w:rPr>
        <w:t>del</w:t>
      </w:r>
      <w:r>
        <w:rPr>
          <w:spacing w:val="-36"/>
        </w:rPr>
        <w:t xml:space="preserve"> </w:t>
      </w:r>
      <w:r>
        <w:rPr>
          <w:spacing w:val="-9"/>
        </w:rPr>
        <w:t>25</w:t>
      </w:r>
      <w:r>
        <w:rPr>
          <w:spacing w:val="-36"/>
        </w:rPr>
        <w:t xml:space="preserve"> </w:t>
      </w:r>
      <w:r>
        <w:rPr>
          <w:spacing w:val="-13"/>
        </w:rPr>
        <w:t>por</w:t>
      </w:r>
      <w:r>
        <w:rPr>
          <w:spacing w:val="-35"/>
        </w:rPr>
        <w:t xml:space="preserve"> </w:t>
      </w:r>
      <w:r>
        <w:rPr>
          <w:spacing w:val="-12"/>
        </w:rPr>
        <w:t>100</w:t>
      </w:r>
      <w:r>
        <w:rPr>
          <w:spacing w:val="-33"/>
        </w:rPr>
        <w:t xml:space="preserve"> </w:t>
      </w:r>
      <w:r>
        <w:rPr>
          <w:spacing w:val="-15"/>
        </w:rPr>
        <w:t>sobre</w:t>
      </w:r>
      <w:r>
        <w:rPr>
          <w:spacing w:val="-36"/>
        </w:rPr>
        <w:t xml:space="preserve"> </w:t>
      </w:r>
      <w:r>
        <w:rPr>
          <w:spacing w:val="-9"/>
        </w:rPr>
        <w:t>el</w:t>
      </w:r>
      <w:r>
        <w:rPr>
          <w:spacing w:val="-34"/>
        </w:rPr>
        <w:t xml:space="preserve"> </w:t>
      </w:r>
      <w:r>
        <w:rPr>
          <w:spacing w:val="-16"/>
        </w:rPr>
        <w:t>extracto</w:t>
      </w:r>
      <w:r>
        <w:rPr>
          <w:spacing w:val="-35"/>
        </w:rPr>
        <w:t xml:space="preserve"> </w:t>
      </w:r>
      <w:r>
        <w:rPr>
          <w:spacing w:val="-15"/>
        </w:rPr>
        <w:t>seco.</w:t>
      </w:r>
      <w:r>
        <w:rPr>
          <w:spacing w:val="43"/>
        </w:rPr>
        <w:t xml:space="preserve"> </w:t>
      </w:r>
    </w:p>
    <w:p w14:paraId="55656DB4" w14:textId="77777777" w:rsidR="00D46875" w:rsidRDefault="00D46875">
      <w:pPr>
        <w:pStyle w:val="Textoindependiente"/>
        <w:kinsoku w:val="0"/>
        <w:overflowPunct w:val="0"/>
        <w:spacing w:before="1"/>
        <w:ind w:left="912" w:right="3856"/>
        <w:rPr>
          <w:spacing w:val="43"/>
        </w:rPr>
      </w:pPr>
    </w:p>
    <w:p w14:paraId="2F2E6CC1" w14:textId="77777777" w:rsidR="00AC0FEB" w:rsidRPr="00D46875" w:rsidRDefault="00AC0FEB" w:rsidP="00D46875">
      <w:pPr>
        <w:pStyle w:val="Textoindependiente"/>
        <w:kinsoku w:val="0"/>
        <w:overflowPunct w:val="0"/>
        <w:spacing w:before="1"/>
        <w:ind w:left="912" w:right="3856"/>
      </w:pPr>
      <w:r>
        <w:rPr>
          <w:spacing w:val="-12"/>
          <w:u w:val="single"/>
        </w:rPr>
        <w:t>Características</w:t>
      </w:r>
      <w:r>
        <w:rPr>
          <w:spacing w:val="-24"/>
          <w:u w:val="single"/>
        </w:rPr>
        <w:t xml:space="preserve"> </w:t>
      </w:r>
      <w:r>
        <w:rPr>
          <w:spacing w:val="-12"/>
          <w:u w:val="single"/>
        </w:rPr>
        <w:t>organolépticas:</w:t>
      </w:r>
    </w:p>
    <w:p w14:paraId="230F0434" w14:textId="77777777" w:rsidR="00D46875" w:rsidRDefault="00D46875">
      <w:pPr>
        <w:pStyle w:val="Textoindependiente"/>
        <w:kinsoku w:val="0"/>
        <w:overflowPunct w:val="0"/>
        <w:ind w:left="0"/>
        <w:rPr>
          <w:sz w:val="20"/>
          <w:szCs w:val="20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730"/>
        <w:gridCol w:w="4373"/>
        <w:gridCol w:w="1524"/>
        <w:gridCol w:w="1582"/>
      </w:tblGrid>
      <w:tr w:rsidR="00000000" w14:paraId="1B83CB17" w14:textId="77777777">
        <w:trPr>
          <w:jc w:val="center"/>
        </w:trPr>
        <w:tc>
          <w:tcPr>
            <w:tcW w:w="1730" w:type="dxa"/>
          </w:tcPr>
          <w:p w14:paraId="1220FB70" w14:textId="77777777" w:rsidR="00D46875" w:rsidRDefault="00D46875">
            <w:pPr>
              <w:widowControl/>
              <w:autoSpaceDE/>
              <w:autoSpaceDN/>
              <w:adjustRightInd/>
              <w:jc w:val="center"/>
              <w:rPr>
                <w:rFonts w:ascii="Aptos" w:hAnsi="Aptos"/>
                <w:b/>
                <w:bCs/>
                <w:kern w:val="2"/>
                <w:sz w:val="22"/>
                <w:szCs w:val="22"/>
                <w:lang w:eastAsia="en-US"/>
              </w:rPr>
            </w:pPr>
            <w:r>
              <w:rPr>
                <w:rFonts w:ascii="Aptos" w:hAnsi="Aptos"/>
                <w:b/>
                <w:bCs/>
                <w:kern w:val="2"/>
                <w:sz w:val="22"/>
                <w:szCs w:val="22"/>
                <w:lang w:eastAsia="en-US"/>
              </w:rPr>
              <w:t>PARÁMETRO</w:t>
            </w:r>
          </w:p>
        </w:tc>
        <w:tc>
          <w:tcPr>
            <w:tcW w:w="4373" w:type="dxa"/>
          </w:tcPr>
          <w:p w14:paraId="165AA22D" w14:textId="77777777" w:rsidR="00D46875" w:rsidRDefault="00D46875">
            <w:pPr>
              <w:widowControl/>
              <w:autoSpaceDE/>
              <w:autoSpaceDN/>
              <w:adjustRightInd/>
              <w:jc w:val="center"/>
              <w:rPr>
                <w:rFonts w:ascii="Aptos" w:hAnsi="Aptos"/>
                <w:b/>
                <w:bCs/>
                <w:kern w:val="2"/>
                <w:sz w:val="22"/>
                <w:szCs w:val="22"/>
                <w:lang w:eastAsia="en-US"/>
              </w:rPr>
            </w:pPr>
            <w:r>
              <w:rPr>
                <w:rFonts w:ascii="Aptos" w:hAnsi="Aptos"/>
                <w:b/>
                <w:bCs/>
                <w:kern w:val="2"/>
                <w:sz w:val="22"/>
                <w:szCs w:val="22"/>
                <w:lang w:eastAsia="en-US"/>
              </w:rPr>
              <w:t>DESCRIPCIÓN SITUACIÓN ÓPTIMA</w:t>
            </w:r>
          </w:p>
        </w:tc>
        <w:tc>
          <w:tcPr>
            <w:tcW w:w="1524" w:type="dxa"/>
          </w:tcPr>
          <w:p w14:paraId="2E0C4B73" w14:textId="77777777" w:rsidR="00D46875" w:rsidRDefault="00D46875">
            <w:pPr>
              <w:widowControl/>
              <w:autoSpaceDE/>
              <w:autoSpaceDN/>
              <w:adjustRightInd/>
              <w:jc w:val="center"/>
              <w:rPr>
                <w:rFonts w:ascii="Aptos" w:hAnsi="Aptos"/>
                <w:b/>
                <w:bCs/>
                <w:kern w:val="2"/>
                <w:sz w:val="22"/>
                <w:szCs w:val="22"/>
                <w:lang w:eastAsia="en-US"/>
              </w:rPr>
            </w:pPr>
            <w:r>
              <w:rPr>
                <w:rFonts w:ascii="Aptos" w:hAnsi="Aptos"/>
                <w:b/>
                <w:bCs/>
                <w:kern w:val="2"/>
                <w:sz w:val="22"/>
                <w:szCs w:val="22"/>
                <w:lang w:eastAsia="en-US"/>
              </w:rPr>
              <w:t>CRITICIDAD</w:t>
            </w:r>
          </w:p>
        </w:tc>
        <w:tc>
          <w:tcPr>
            <w:tcW w:w="1582" w:type="dxa"/>
          </w:tcPr>
          <w:p w14:paraId="28B74FF9" w14:textId="77777777" w:rsidR="00D46875" w:rsidRDefault="00D46875">
            <w:pPr>
              <w:widowControl/>
              <w:autoSpaceDE/>
              <w:autoSpaceDN/>
              <w:adjustRightInd/>
              <w:jc w:val="center"/>
              <w:rPr>
                <w:rFonts w:ascii="Aptos" w:hAnsi="Aptos"/>
                <w:b/>
                <w:bCs/>
                <w:kern w:val="2"/>
                <w:sz w:val="22"/>
                <w:szCs w:val="22"/>
                <w:lang w:eastAsia="en-US"/>
              </w:rPr>
            </w:pPr>
            <w:r>
              <w:rPr>
                <w:rFonts w:ascii="Aptos" w:hAnsi="Aptos"/>
                <w:b/>
                <w:bCs/>
                <w:kern w:val="2"/>
                <w:sz w:val="22"/>
                <w:szCs w:val="22"/>
                <w:lang w:eastAsia="en-US"/>
              </w:rPr>
              <w:t>LÍMITE</w:t>
            </w:r>
          </w:p>
        </w:tc>
      </w:tr>
      <w:tr w:rsidR="00D46875" w14:paraId="38D7CCD0" w14:textId="77777777">
        <w:trPr>
          <w:jc w:val="center"/>
        </w:trPr>
        <w:tc>
          <w:tcPr>
            <w:tcW w:w="6103" w:type="dxa"/>
            <w:gridSpan w:val="2"/>
            <w:shd w:val="clear" w:color="auto" w:fill="E8E8E8"/>
          </w:tcPr>
          <w:p w14:paraId="2A12FDB6" w14:textId="77777777" w:rsidR="00D46875" w:rsidRDefault="00D46875">
            <w:pPr>
              <w:widowControl/>
              <w:autoSpaceDE/>
              <w:autoSpaceDN/>
              <w:adjustRightInd/>
              <w:rPr>
                <w:rFonts w:ascii="Aptos" w:hAnsi="Aptos"/>
                <w:kern w:val="2"/>
                <w:sz w:val="22"/>
                <w:szCs w:val="22"/>
                <w:lang w:eastAsia="en-US"/>
              </w:rPr>
            </w:pPr>
            <w:r>
              <w:rPr>
                <w:rFonts w:ascii="Aptos" w:hAnsi="Aptos"/>
                <w:kern w:val="2"/>
                <w:sz w:val="22"/>
                <w:szCs w:val="22"/>
                <w:lang w:eastAsia="en-US"/>
              </w:rPr>
              <w:t>DESCRIPTORES DE APARIENCIA</w:t>
            </w:r>
          </w:p>
        </w:tc>
        <w:tc>
          <w:tcPr>
            <w:tcW w:w="3106" w:type="dxa"/>
            <w:gridSpan w:val="2"/>
          </w:tcPr>
          <w:p w14:paraId="359BE61E" w14:textId="77777777" w:rsidR="00D46875" w:rsidRDefault="00D46875">
            <w:pPr>
              <w:widowControl/>
              <w:autoSpaceDE/>
              <w:autoSpaceDN/>
              <w:adjustRightInd/>
              <w:rPr>
                <w:rFonts w:ascii="Aptos" w:hAnsi="Aptos"/>
                <w:kern w:val="2"/>
                <w:sz w:val="22"/>
                <w:szCs w:val="22"/>
                <w:lang w:eastAsia="en-US"/>
              </w:rPr>
            </w:pPr>
          </w:p>
        </w:tc>
      </w:tr>
      <w:tr w:rsidR="00000000" w14:paraId="05A8DA3F" w14:textId="77777777">
        <w:trPr>
          <w:trHeight w:val="317"/>
          <w:jc w:val="center"/>
        </w:trPr>
        <w:tc>
          <w:tcPr>
            <w:tcW w:w="1730" w:type="dxa"/>
            <w:vMerge w:val="restart"/>
          </w:tcPr>
          <w:p w14:paraId="49D91F14" w14:textId="77777777" w:rsidR="00D46875" w:rsidRDefault="00D46875">
            <w:pPr>
              <w:widowControl/>
              <w:autoSpaceDE/>
              <w:autoSpaceDN/>
              <w:adjustRightInd/>
              <w:rPr>
                <w:rFonts w:ascii="Aptos" w:hAnsi="Aptos"/>
                <w:kern w:val="2"/>
                <w:sz w:val="18"/>
                <w:szCs w:val="18"/>
                <w:lang w:eastAsia="en-US"/>
              </w:rPr>
            </w:pPr>
            <w:r>
              <w:rPr>
                <w:rFonts w:ascii="Aptos" w:hAnsi="Aptos"/>
                <w:kern w:val="2"/>
                <w:sz w:val="18"/>
                <w:szCs w:val="18"/>
                <w:lang w:eastAsia="en-US"/>
              </w:rPr>
              <w:t>FORMA</w:t>
            </w:r>
          </w:p>
        </w:tc>
        <w:tc>
          <w:tcPr>
            <w:tcW w:w="4373" w:type="dxa"/>
            <w:vMerge w:val="restart"/>
          </w:tcPr>
          <w:p w14:paraId="298A221A" w14:textId="77777777" w:rsidR="00D46875" w:rsidRDefault="00D46875">
            <w:pPr>
              <w:widowControl/>
              <w:numPr>
                <w:ilvl w:val="0"/>
                <w:numId w:val="13"/>
              </w:numPr>
              <w:autoSpaceDE/>
              <w:autoSpaceDN/>
              <w:adjustRightInd/>
              <w:contextualSpacing/>
              <w:rPr>
                <w:rFonts w:ascii="Aptos" w:hAnsi="Aptos"/>
                <w:kern w:val="2"/>
                <w:sz w:val="18"/>
                <w:szCs w:val="18"/>
                <w:lang w:eastAsia="en-US"/>
              </w:rPr>
            </w:pPr>
            <w:r>
              <w:rPr>
                <w:rFonts w:ascii="Aptos" w:hAnsi="Aptos"/>
                <w:kern w:val="2"/>
                <w:sz w:val="18"/>
                <w:szCs w:val="18"/>
                <w:lang w:eastAsia="en-US"/>
              </w:rPr>
              <w:t>Cilíndrica</w:t>
            </w:r>
          </w:p>
          <w:p w14:paraId="334AFF23" w14:textId="77777777" w:rsidR="00D46875" w:rsidRDefault="00D46875">
            <w:pPr>
              <w:widowControl/>
              <w:numPr>
                <w:ilvl w:val="0"/>
                <w:numId w:val="13"/>
              </w:numPr>
              <w:autoSpaceDE/>
              <w:autoSpaceDN/>
              <w:adjustRightInd/>
              <w:contextualSpacing/>
              <w:rPr>
                <w:rFonts w:ascii="Aptos" w:hAnsi="Aptos"/>
                <w:kern w:val="2"/>
                <w:sz w:val="18"/>
                <w:szCs w:val="18"/>
                <w:lang w:eastAsia="en-US"/>
              </w:rPr>
            </w:pPr>
            <w:r>
              <w:rPr>
                <w:rFonts w:ascii="Aptos" w:hAnsi="Aptos"/>
                <w:kern w:val="2"/>
                <w:sz w:val="18"/>
                <w:szCs w:val="18"/>
                <w:lang w:eastAsia="en-US"/>
              </w:rPr>
              <w:t>Caras planas</w:t>
            </w:r>
          </w:p>
          <w:p w14:paraId="5F2AA453" w14:textId="77777777" w:rsidR="00D46875" w:rsidRDefault="00D46875">
            <w:pPr>
              <w:widowControl/>
              <w:numPr>
                <w:ilvl w:val="0"/>
                <w:numId w:val="13"/>
              </w:numPr>
              <w:autoSpaceDE/>
              <w:autoSpaceDN/>
              <w:adjustRightInd/>
              <w:contextualSpacing/>
              <w:rPr>
                <w:rFonts w:ascii="Aptos" w:hAnsi="Aptos"/>
                <w:kern w:val="2"/>
                <w:sz w:val="18"/>
                <w:szCs w:val="18"/>
                <w:lang w:eastAsia="en-US"/>
              </w:rPr>
            </w:pPr>
            <w:r>
              <w:rPr>
                <w:rFonts w:ascii="Aptos" w:hAnsi="Aptos"/>
                <w:kern w:val="2"/>
                <w:sz w:val="18"/>
                <w:szCs w:val="18"/>
                <w:lang w:eastAsia="en-US"/>
              </w:rPr>
              <w:t>Talones ligeramente convexos</w:t>
            </w:r>
          </w:p>
          <w:p w14:paraId="01EEF05A" w14:textId="77777777" w:rsidR="00D46875" w:rsidRDefault="00D46875">
            <w:pPr>
              <w:widowControl/>
              <w:numPr>
                <w:ilvl w:val="0"/>
                <w:numId w:val="13"/>
              </w:numPr>
              <w:autoSpaceDE/>
              <w:autoSpaceDN/>
              <w:adjustRightInd/>
              <w:contextualSpacing/>
              <w:rPr>
                <w:rFonts w:ascii="Aptos" w:hAnsi="Aptos"/>
                <w:kern w:val="2"/>
                <w:sz w:val="18"/>
                <w:szCs w:val="18"/>
                <w:lang w:eastAsia="en-US"/>
              </w:rPr>
            </w:pPr>
            <w:r>
              <w:rPr>
                <w:rFonts w:ascii="Aptos" w:hAnsi="Aptos"/>
                <w:kern w:val="2"/>
                <w:sz w:val="18"/>
                <w:szCs w:val="18"/>
                <w:lang w:eastAsia="en-US"/>
              </w:rPr>
              <w:t>Bordes uniformes, bien redondeados o bien con arista viva</w:t>
            </w:r>
          </w:p>
        </w:tc>
        <w:tc>
          <w:tcPr>
            <w:tcW w:w="1524" w:type="dxa"/>
          </w:tcPr>
          <w:p w14:paraId="46876B43" w14:textId="77777777" w:rsidR="00D46875" w:rsidRDefault="00D46875">
            <w:pPr>
              <w:widowControl/>
              <w:autoSpaceDE/>
              <w:autoSpaceDN/>
              <w:adjustRightInd/>
              <w:ind w:left="20"/>
              <w:contextualSpacing/>
              <w:jc w:val="both"/>
              <w:rPr>
                <w:rFonts w:ascii="Aptos" w:hAnsi="Aptos"/>
                <w:kern w:val="2"/>
                <w:sz w:val="16"/>
                <w:szCs w:val="16"/>
                <w:lang w:eastAsia="en-US"/>
              </w:rPr>
            </w:pPr>
            <w:r>
              <w:rPr>
                <w:rFonts w:ascii="Aptos" w:hAnsi="Aptos"/>
                <w:kern w:val="2"/>
                <w:sz w:val="16"/>
                <w:szCs w:val="16"/>
                <w:lang w:eastAsia="en-US"/>
              </w:rPr>
              <w:t xml:space="preserve">Crítico </w:t>
            </w:r>
          </w:p>
        </w:tc>
        <w:tc>
          <w:tcPr>
            <w:tcW w:w="1582" w:type="dxa"/>
          </w:tcPr>
          <w:p w14:paraId="542AB684" w14:textId="77777777" w:rsidR="00D46875" w:rsidRDefault="00D46875">
            <w:pPr>
              <w:widowControl/>
              <w:autoSpaceDE/>
              <w:autoSpaceDN/>
              <w:adjustRightInd/>
              <w:contextualSpacing/>
              <w:rPr>
                <w:rFonts w:ascii="Aptos" w:hAnsi="Aptos"/>
                <w:kern w:val="2"/>
                <w:sz w:val="16"/>
                <w:szCs w:val="16"/>
                <w:lang w:eastAsia="en-US"/>
              </w:rPr>
            </w:pPr>
            <w:r>
              <w:rPr>
                <w:rFonts w:ascii="Aptos" w:hAnsi="Aptos"/>
                <w:kern w:val="2"/>
                <w:sz w:val="16"/>
                <w:szCs w:val="16"/>
                <w:lang w:eastAsia="en-US"/>
              </w:rPr>
              <w:t>Puntuación &lt;10% del rango de medida</w:t>
            </w:r>
          </w:p>
        </w:tc>
      </w:tr>
      <w:tr w:rsidR="00000000" w14:paraId="436DB9DC" w14:textId="77777777">
        <w:trPr>
          <w:trHeight w:val="316"/>
          <w:jc w:val="center"/>
        </w:trPr>
        <w:tc>
          <w:tcPr>
            <w:tcW w:w="1730" w:type="dxa"/>
            <w:vMerge/>
          </w:tcPr>
          <w:p w14:paraId="39C952C4" w14:textId="77777777" w:rsidR="00D46875" w:rsidRDefault="00D46875">
            <w:pPr>
              <w:widowControl/>
              <w:autoSpaceDE/>
              <w:autoSpaceDN/>
              <w:adjustRightInd/>
              <w:rPr>
                <w:rFonts w:ascii="Aptos" w:hAnsi="Aptos"/>
                <w:kern w:val="2"/>
                <w:sz w:val="18"/>
                <w:szCs w:val="18"/>
                <w:lang w:eastAsia="en-US"/>
              </w:rPr>
            </w:pPr>
          </w:p>
        </w:tc>
        <w:tc>
          <w:tcPr>
            <w:tcW w:w="4373" w:type="dxa"/>
            <w:vMerge/>
          </w:tcPr>
          <w:p w14:paraId="7B7905A9" w14:textId="77777777" w:rsidR="00D46875" w:rsidRDefault="00D46875">
            <w:pPr>
              <w:widowControl/>
              <w:numPr>
                <w:ilvl w:val="0"/>
                <w:numId w:val="13"/>
              </w:numPr>
              <w:autoSpaceDE/>
              <w:autoSpaceDN/>
              <w:adjustRightInd/>
              <w:contextualSpacing/>
              <w:rPr>
                <w:rFonts w:ascii="Aptos" w:hAnsi="Aptos"/>
                <w:kern w:val="2"/>
                <w:sz w:val="18"/>
                <w:szCs w:val="18"/>
                <w:lang w:eastAsia="en-US"/>
              </w:rPr>
            </w:pPr>
          </w:p>
        </w:tc>
        <w:tc>
          <w:tcPr>
            <w:tcW w:w="1524" w:type="dxa"/>
          </w:tcPr>
          <w:p w14:paraId="6CDB2A24" w14:textId="77777777" w:rsidR="00D46875" w:rsidRDefault="00D46875">
            <w:pPr>
              <w:widowControl/>
              <w:autoSpaceDE/>
              <w:autoSpaceDN/>
              <w:adjustRightInd/>
              <w:ind w:left="20"/>
              <w:contextualSpacing/>
              <w:rPr>
                <w:rFonts w:ascii="Aptos" w:hAnsi="Aptos"/>
                <w:kern w:val="2"/>
                <w:sz w:val="16"/>
                <w:szCs w:val="16"/>
                <w:lang w:eastAsia="en-US"/>
              </w:rPr>
            </w:pPr>
            <w:r>
              <w:rPr>
                <w:rFonts w:ascii="Aptos" w:hAnsi="Aptos"/>
                <w:kern w:val="2"/>
                <w:sz w:val="16"/>
                <w:szCs w:val="16"/>
                <w:lang w:eastAsia="en-US"/>
              </w:rPr>
              <w:t>Secundario</w:t>
            </w:r>
          </w:p>
        </w:tc>
        <w:tc>
          <w:tcPr>
            <w:tcW w:w="1582" w:type="dxa"/>
          </w:tcPr>
          <w:p w14:paraId="2EEC89C3" w14:textId="77777777" w:rsidR="00D46875" w:rsidRDefault="00D46875">
            <w:pPr>
              <w:widowControl/>
              <w:autoSpaceDE/>
              <w:autoSpaceDN/>
              <w:adjustRightInd/>
              <w:contextualSpacing/>
              <w:rPr>
                <w:rFonts w:ascii="Aptos" w:hAnsi="Aptos"/>
                <w:kern w:val="2"/>
                <w:sz w:val="16"/>
                <w:szCs w:val="16"/>
                <w:lang w:eastAsia="en-US"/>
              </w:rPr>
            </w:pPr>
            <w:r>
              <w:rPr>
                <w:rFonts w:ascii="Aptos" w:hAnsi="Aptos"/>
                <w:kern w:val="2"/>
                <w:sz w:val="16"/>
                <w:szCs w:val="16"/>
                <w:lang w:eastAsia="en-US"/>
              </w:rPr>
              <w:t>Puntuación entre 10-25% del rango de medida</w:t>
            </w:r>
          </w:p>
        </w:tc>
      </w:tr>
      <w:tr w:rsidR="00000000" w14:paraId="58120F6C" w14:textId="77777777">
        <w:trPr>
          <w:trHeight w:val="504"/>
          <w:jc w:val="center"/>
        </w:trPr>
        <w:tc>
          <w:tcPr>
            <w:tcW w:w="1730" w:type="dxa"/>
            <w:vMerge w:val="restart"/>
          </w:tcPr>
          <w:p w14:paraId="637FF35A" w14:textId="77777777" w:rsidR="00D46875" w:rsidRDefault="00D46875">
            <w:pPr>
              <w:widowControl/>
              <w:autoSpaceDE/>
              <w:autoSpaceDN/>
              <w:adjustRightInd/>
              <w:rPr>
                <w:rFonts w:ascii="Aptos" w:hAnsi="Aptos"/>
                <w:kern w:val="2"/>
                <w:sz w:val="18"/>
                <w:szCs w:val="18"/>
                <w:lang w:eastAsia="en-US"/>
              </w:rPr>
            </w:pPr>
            <w:r>
              <w:rPr>
                <w:rFonts w:ascii="Aptos" w:hAnsi="Aptos"/>
                <w:kern w:val="2"/>
                <w:sz w:val="18"/>
                <w:szCs w:val="18"/>
                <w:lang w:eastAsia="en-US"/>
              </w:rPr>
              <w:t>CORTEZA</w:t>
            </w:r>
          </w:p>
        </w:tc>
        <w:tc>
          <w:tcPr>
            <w:tcW w:w="4373" w:type="dxa"/>
            <w:vMerge w:val="restart"/>
          </w:tcPr>
          <w:p w14:paraId="3EA7BA02" w14:textId="77777777" w:rsidR="00D46875" w:rsidRDefault="00D46875">
            <w:pPr>
              <w:widowControl/>
              <w:numPr>
                <w:ilvl w:val="0"/>
                <w:numId w:val="14"/>
              </w:numPr>
              <w:autoSpaceDE/>
              <w:autoSpaceDN/>
              <w:adjustRightInd/>
              <w:contextualSpacing/>
              <w:rPr>
                <w:rFonts w:ascii="Aptos" w:hAnsi="Aptos"/>
                <w:kern w:val="2"/>
                <w:sz w:val="18"/>
                <w:szCs w:val="18"/>
                <w:lang w:eastAsia="en-US"/>
              </w:rPr>
            </w:pPr>
            <w:r>
              <w:rPr>
                <w:rFonts w:ascii="Aptos" w:hAnsi="Aptos"/>
                <w:kern w:val="2"/>
                <w:sz w:val="18"/>
                <w:szCs w:val="18"/>
                <w:lang w:eastAsia="en-US"/>
              </w:rPr>
              <w:t>Dura</w:t>
            </w:r>
          </w:p>
          <w:p w14:paraId="4397B14C" w14:textId="77777777" w:rsidR="00D46875" w:rsidRDefault="00D46875">
            <w:pPr>
              <w:widowControl/>
              <w:numPr>
                <w:ilvl w:val="0"/>
                <w:numId w:val="14"/>
              </w:numPr>
              <w:autoSpaceDE/>
              <w:autoSpaceDN/>
              <w:adjustRightInd/>
              <w:contextualSpacing/>
              <w:rPr>
                <w:rFonts w:ascii="Aptos" w:hAnsi="Aptos"/>
                <w:kern w:val="2"/>
                <w:sz w:val="18"/>
                <w:szCs w:val="18"/>
                <w:lang w:eastAsia="en-US"/>
              </w:rPr>
            </w:pPr>
            <w:r>
              <w:rPr>
                <w:rFonts w:ascii="Aptos" w:hAnsi="Aptos"/>
                <w:kern w:val="2"/>
                <w:sz w:val="18"/>
                <w:szCs w:val="18"/>
                <w:lang w:eastAsia="en-US"/>
              </w:rPr>
              <w:t>Lisa, sin agentes extraños</w:t>
            </w:r>
          </w:p>
          <w:p w14:paraId="2D7990E5" w14:textId="77777777" w:rsidR="00D46875" w:rsidRDefault="00D46875">
            <w:pPr>
              <w:widowControl/>
              <w:numPr>
                <w:ilvl w:val="0"/>
                <w:numId w:val="14"/>
              </w:numPr>
              <w:autoSpaceDE/>
              <w:autoSpaceDN/>
              <w:adjustRightInd/>
              <w:contextualSpacing/>
              <w:rPr>
                <w:rFonts w:ascii="Aptos" w:hAnsi="Aptos"/>
                <w:kern w:val="2"/>
                <w:sz w:val="18"/>
                <w:szCs w:val="18"/>
                <w:lang w:eastAsia="en-US"/>
              </w:rPr>
            </w:pPr>
            <w:r>
              <w:rPr>
                <w:rFonts w:ascii="Aptos" w:hAnsi="Aptos"/>
                <w:kern w:val="2"/>
                <w:sz w:val="18"/>
                <w:szCs w:val="18"/>
                <w:lang w:eastAsia="en-US"/>
              </w:rPr>
              <w:t>Ligeras señales de los paños utilizados</w:t>
            </w:r>
          </w:p>
          <w:p w14:paraId="2BB86454" w14:textId="77777777" w:rsidR="00D46875" w:rsidRDefault="00D46875">
            <w:pPr>
              <w:widowControl/>
              <w:numPr>
                <w:ilvl w:val="0"/>
                <w:numId w:val="14"/>
              </w:numPr>
              <w:autoSpaceDE/>
              <w:autoSpaceDN/>
              <w:adjustRightInd/>
              <w:contextualSpacing/>
              <w:rPr>
                <w:rFonts w:ascii="Aptos" w:hAnsi="Aptos"/>
                <w:kern w:val="2"/>
                <w:sz w:val="18"/>
                <w:szCs w:val="18"/>
                <w:lang w:eastAsia="en-US"/>
              </w:rPr>
            </w:pPr>
            <w:r>
              <w:rPr>
                <w:rFonts w:ascii="Aptos" w:hAnsi="Aptos"/>
                <w:kern w:val="2"/>
                <w:sz w:val="18"/>
                <w:szCs w:val="18"/>
                <w:lang w:eastAsia="en-US"/>
              </w:rPr>
              <w:t>Ausencia o ligeras marcas de bandeja en las caras</w:t>
            </w:r>
          </w:p>
          <w:p w14:paraId="5BEDBAC3" w14:textId="77777777" w:rsidR="00D46875" w:rsidRDefault="00D46875">
            <w:pPr>
              <w:widowControl/>
              <w:numPr>
                <w:ilvl w:val="0"/>
                <w:numId w:val="14"/>
              </w:numPr>
              <w:autoSpaceDE/>
              <w:autoSpaceDN/>
              <w:adjustRightInd/>
              <w:contextualSpacing/>
              <w:rPr>
                <w:rFonts w:ascii="Aptos" w:hAnsi="Aptos"/>
                <w:kern w:val="2"/>
                <w:sz w:val="18"/>
                <w:szCs w:val="18"/>
                <w:lang w:eastAsia="en-US"/>
              </w:rPr>
            </w:pPr>
            <w:r>
              <w:rPr>
                <w:rFonts w:ascii="Aptos" w:hAnsi="Aptos"/>
                <w:kern w:val="2"/>
                <w:sz w:val="18"/>
                <w:szCs w:val="18"/>
                <w:lang w:eastAsia="en-US"/>
              </w:rPr>
              <w:t>Color homogéneo, desde el amarillo pálido o el gris blanquecino hasta un pardo oscuro en el caso de quesos ahumados</w:t>
            </w:r>
          </w:p>
        </w:tc>
        <w:tc>
          <w:tcPr>
            <w:tcW w:w="1524" w:type="dxa"/>
          </w:tcPr>
          <w:p w14:paraId="4A22B949" w14:textId="77777777" w:rsidR="00D46875" w:rsidRDefault="00D46875">
            <w:pPr>
              <w:widowControl/>
              <w:autoSpaceDE/>
              <w:autoSpaceDN/>
              <w:adjustRightInd/>
              <w:rPr>
                <w:rFonts w:ascii="Aptos" w:hAnsi="Aptos"/>
                <w:kern w:val="2"/>
                <w:sz w:val="18"/>
                <w:szCs w:val="18"/>
                <w:lang w:eastAsia="en-US"/>
              </w:rPr>
            </w:pPr>
            <w:r>
              <w:rPr>
                <w:rFonts w:ascii="Aptos" w:hAnsi="Aptos"/>
                <w:kern w:val="2"/>
                <w:sz w:val="16"/>
                <w:szCs w:val="16"/>
                <w:lang w:eastAsia="en-US"/>
              </w:rPr>
              <w:t xml:space="preserve">Crítico </w:t>
            </w:r>
          </w:p>
        </w:tc>
        <w:tc>
          <w:tcPr>
            <w:tcW w:w="1582" w:type="dxa"/>
          </w:tcPr>
          <w:p w14:paraId="312AF552" w14:textId="77777777" w:rsidR="00D46875" w:rsidRDefault="00D46875">
            <w:pPr>
              <w:widowControl/>
              <w:autoSpaceDE/>
              <w:autoSpaceDN/>
              <w:adjustRightInd/>
              <w:rPr>
                <w:rFonts w:ascii="Aptos" w:hAnsi="Aptos"/>
                <w:kern w:val="2"/>
                <w:sz w:val="18"/>
                <w:szCs w:val="18"/>
                <w:lang w:eastAsia="en-US"/>
              </w:rPr>
            </w:pPr>
            <w:r>
              <w:rPr>
                <w:rFonts w:ascii="Aptos" w:hAnsi="Aptos"/>
                <w:kern w:val="2"/>
                <w:sz w:val="16"/>
                <w:szCs w:val="16"/>
                <w:lang w:eastAsia="en-US"/>
              </w:rPr>
              <w:t>Puntuación &lt;10% del rango de medida</w:t>
            </w:r>
          </w:p>
        </w:tc>
      </w:tr>
      <w:tr w:rsidR="00000000" w14:paraId="76730366" w14:textId="77777777">
        <w:trPr>
          <w:trHeight w:val="503"/>
          <w:jc w:val="center"/>
        </w:trPr>
        <w:tc>
          <w:tcPr>
            <w:tcW w:w="1730" w:type="dxa"/>
            <w:vMerge/>
          </w:tcPr>
          <w:p w14:paraId="47E68AC2" w14:textId="77777777" w:rsidR="00D46875" w:rsidRDefault="00D46875">
            <w:pPr>
              <w:widowControl/>
              <w:autoSpaceDE/>
              <w:autoSpaceDN/>
              <w:adjustRightInd/>
              <w:rPr>
                <w:rFonts w:ascii="Aptos" w:hAnsi="Aptos"/>
                <w:kern w:val="2"/>
                <w:sz w:val="18"/>
                <w:szCs w:val="18"/>
                <w:lang w:eastAsia="en-US"/>
              </w:rPr>
            </w:pPr>
          </w:p>
        </w:tc>
        <w:tc>
          <w:tcPr>
            <w:tcW w:w="4373" w:type="dxa"/>
            <w:vMerge/>
          </w:tcPr>
          <w:p w14:paraId="72661D39" w14:textId="77777777" w:rsidR="00D46875" w:rsidRDefault="00D46875">
            <w:pPr>
              <w:widowControl/>
              <w:numPr>
                <w:ilvl w:val="0"/>
                <w:numId w:val="14"/>
              </w:numPr>
              <w:autoSpaceDE/>
              <w:autoSpaceDN/>
              <w:adjustRightInd/>
              <w:contextualSpacing/>
              <w:rPr>
                <w:rFonts w:ascii="Aptos" w:hAnsi="Aptos"/>
                <w:kern w:val="2"/>
                <w:sz w:val="18"/>
                <w:szCs w:val="18"/>
                <w:lang w:eastAsia="en-US"/>
              </w:rPr>
            </w:pPr>
          </w:p>
        </w:tc>
        <w:tc>
          <w:tcPr>
            <w:tcW w:w="1524" w:type="dxa"/>
          </w:tcPr>
          <w:p w14:paraId="527C115C" w14:textId="77777777" w:rsidR="00D46875" w:rsidRDefault="00D46875">
            <w:pPr>
              <w:widowControl/>
              <w:autoSpaceDE/>
              <w:autoSpaceDN/>
              <w:adjustRightInd/>
              <w:rPr>
                <w:rFonts w:ascii="Aptos" w:hAnsi="Aptos"/>
                <w:kern w:val="2"/>
                <w:sz w:val="18"/>
                <w:szCs w:val="18"/>
                <w:lang w:eastAsia="en-US"/>
              </w:rPr>
            </w:pPr>
            <w:r>
              <w:rPr>
                <w:rFonts w:ascii="Aptos" w:hAnsi="Aptos"/>
                <w:kern w:val="2"/>
                <w:sz w:val="16"/>
                <w:szCs w:val="16"/>
                <w:lang w:eastAsia="en-US"/>
              </w:rPr>
              <w:t>Secundario</w:t>
            </w:r>
          </w:p>
        </w:tc>
        <w:tc>
          <w:tcPr>
            <w:tcW w:w="1582" w:type="dxa"/>
          </w:tcPr>
          <w:p w14:paraId="7CB2E7C9" w14:textId="77777777" w:rsidR="00D46875" w:rsidRDefault="00D46875">
            <w:pPr>
              <w:widowControl/>
              <w:autoSpaceDE/>
              <w:autoSpaceDN/>
              <w:adjustRightInd/>
              <w:rPr>
                <w:rFonts w:ascii="Aptos" w:hAnsi="Aptos"/>
                <w:kern w:val="2"/>
                <w:sz w:val="18"/>
                <w:szCs w:val="18"/>
                <w:lang w:eastAsia="en-US"/>
              </w:rPr>
            </w:pPr>
            <w:r>
              <w:rPr>
                <w:rFonts w:ascii="Aptos" w:hAnsi="Aptos"/>
                <w:kern w:val="2"/>
                <w:sz w:val="16"/>
                <w:szCs w:val="16"/>
                <w:lang w:eastAsia="en-US"/>
              </w:rPr>
              <w:t>Puntuación entre 10-25% del rango de medida</w:t>
            </w:r>
          </w:p>
        </w:tc>
      </w:tr>
      <w:tr w:rsidR="00000000" w14:paraId="5724AFBF" w14:textId="77777777">
        <w:trPr>
          <w:trHeight w:val="192"/>
          <w:jc w:val="center"/>
        </w:trPr>
        <w:tc>
          <w:tcPr>
            <w:tcW w:w="1730" w:type="dxa"/>
            <w:vMerge w:val="restart"/>
          </w:tcPr>
          <w:p w14:paraId="35566A26" w14:textId="77777777" w:rsidR="00D46875" w:rsidRDefault="00D46875">
            <w:pPr>
              <w:widowControl/>
              <w:autoSpaceDE/>
              <w:autoSpaceDN/>
              <w:adjustRightInd/>
              <w:rPr>
                <w:rFonts w:ascii="Aptos" w:hAnsi="Aptos"/>
                <w:kern w:val="2"/>
                <w:sz w:val="18"/>
                <w:szCs w:val="18"/>
                <w:lang w:eastAsia="en-US"/>
              </w:rPr>
            </w:pPr>
            <w:r>
              <w:rPr>
                <w:rFonts w:ascii="Aptos" w:hAnsi="Aptos"/>
                <w:kern w:val="2"/>
                <w:sz w:val="18"/>
                <w:szCs w:val="18"/>
                <w:lang w:eastAsia="en-US"/>
              </w:rPr>
              <w:t>COLOR DE LA PASTA</w:t>
            </w:r>
          </w:p>
        </w:tc>
        <w:tc>
          <w:tcPr>
            <w:tcW w:w="4373" w:type="dxa"/>
            <w:vMerge w:val="restart"/>
          </w:tcPr>
          <w:p w14:paraId="4F3304A7" w14:textId="77777777" w:rsidR="00D46875" w:rsidRDefault="00D46875">
            <w:pPr>
              <w:widowControl/>
              <w:numPr>
                <w:ilvl w:val="0"/>
                <w:numId w:val="15"/>
              </w:numPr>
              <w:autoSpaceDE/>
              <w:autoSpaceDN/>
              <w:adjustRightInd/>
              <w:contextualSpacing/>
              <w:rPr>
                <w:rFonts w:ascii="Aptos" w:hAnsi="Aptos"/>
                <w:kern w:val="2"/>
                <w:sz w:val="18"/>
                <w:szCs w:val="18"/>
                <w:lang w:eastAsia="en-US"/>
              </w:rPr>
            </w:pPr>
            <w:r>
              <w:rPr>
                <w:rFonts w:ascii="Aptos" w:hAnsi="Aptos"/>
                <w:kern w:val="2"/>
                <w:sz w:val="18"/>
                <w:szCs w:val="18"/>
                <w:lang w:eastAsia="en-US"/>
              </w:rPr>
              <w:t>Homogéneo</w:t>
            </w:r>
          </w:p>
          <w:p w14:paraId="73465421" w14:textId="77777777" w:rsidR="00D46875" w:rsidRDefault="00D46875">
            <w:pPr>
              <w:widowControl/>
              <w:numPr>
                <w:ilvl w:val="0"/>
                <w:numId w:val="15"/>
              </w:numPr>
              <w:autoSpaceDE/>
              <w:autoSpaceDN/>
              <w:adjustRightInd/>
              <w:contextualSpacing/>
              <w:rPr>
                <w:rFonts w:ascii="Aptos" w:hAnsi="Aptos"/>
                <w:kern w:val="2"/>
                <w:sz w:val="18"/>
                <w:szCs w:val="18"/>
                <w:lang w:eastAsia="en-US"/>
              </w:rPr>
            </w:pPr>
            <w:r>
              <w:rPr>
                <w:rFonts w:ascii="Aptos" w:hAnsi="Aptos"/>
                <w:kern w:val="2"/>
                <w:sz w:val="18"/>
                <w:szCs w:val="18"/>
                <w:lang w:eastAsia="en-US"/>
              </w:rPr>
              <w:t>Variable (desde marfil a amarillo pajizo)</w:t>
            </w:r>
          </w:p>
          <w:p w14:paraId="6C16718B" w14:textId="77777777" w:rsidR="00D46875" w:rsidRDefault="00D46875">
            <w:pPr>
              <w:widowControl/>
              <w:numPr>
                <w:ilvl w:val="0"/>
                <w:numId w:val="15"/>
              </w:numPr>
              <w:autoSpaceDE/>
              <w:autoSpaceDN/>
              <w:adjustRightInd/>
              <w:contextualSpacing/>
              <w:rPr>
                <w:rFonts w:ascii="Aptos" w:hAnsi="Aptos"/>
                <w:kern w:val="2"/>
                <w:sz w:val="18"/>
                <w:szCs w:val="18"/>
                <w:lang w:eastAsia="en-US"/>
              </w:rPr>
            </w:pPr>
            <w:r>
              <w:rPr>
                <w:rFonts w:ascii="Aptos" w:hAnsi="Aptos"/>
                <w:kern w:val="2"/>
                <w:sz w:val="18"/>
                <w:szCs w:val="18"/>
                <w:lang w:eastAsia="en-US"/>
              </w:rPr>
              <w:t>Cerco estrecho y ligeramente oscuro</w:t>
            </w:r>
          </w:p>
        </w:tc>
        <w:tc>
          <w:tcPr>
            <w:tcW w:w="1524" w:type="dxa"/>
          </w:tcPr>
          <w:p w14:paraId="340ECF91" w14:textId="77777777" w:rsidR="00D46875" w:rsidRDefault="00D46875">
            <w:pPr>
              <w:widowControl/>
              <w:autoSpaceDE/>
              <w:autoSpaceDN/>
              <w:adjustRightInd/>
              <w:rPr>
                <w:rFonts w:ascii="Aptos" w:hAnsi="Aptos"/>
                <w:kern w:val="2"/>
                <w:sz w:val="18"/>
                <w:szCs w:val="18"/>
                <w:lang w:eastAsia="en-US"/>
              </w:rPr>
            </w:pPr>
            <w:r>
              <w:rPr>
                <w:rFonts w:ascii="Aptos" w:hAnsi="Aptos"/>
                <w:kern w:val="2"/>
                <w:sz w:val="16"/>
                <w:szCs w:val="16"/>
                <w:lang w:eastAsia="en-US"/>
              </w:rPr>
              <w:t xml:space="preserve">Crítico </w:t>
            </w:r>
          </w:p>
        </w:tc>
        <w:tc>
          <w:tcPr>
            <w:tcW w:w="1582" w:type="dxa"/>
          </w:tcPr>
          <w:p w14:paraId="373DC112" w14:textId="77777777" w:rsidR="00D46875" w:rsidRDefault="00D46875">
            <w:pPr>
              <w:widowControl/>
              <w:autoSpaceDE/>
              <w:autoSpaceDN/>
              <w:adjustRightInd/>
              <w:rPr>
                <w:rFonts w:ascii="Aptos" w:hAnsi="Aptos"/>
                <w:kern w:val="2"/>
                <w:sz w:val="18"/>
                <w:szCs w:val="18"/>
                <w:lang w:eastAsia="en-US"/>
              </w:rPr>
            </w:pPr>
            <w:r>
              <w:rPr>
                <w:rFonts w:ascii="Aptos" w:hAnsi="Aptos"/>
                <w:kern w:val="2"/>
                <w:sz w:val="16"/>
                <w:szCs w:val="16"/>
                <w:lang w:eastAsia="en-US"/>
              </w:rPr>
              <w:t>Puntuación &lt;10% del rango de medida</w:t>
            </w:r>
          </w:p>
        </w:tc>
      </w:tr>
      <w:tr w:rsidR="00000000" w14:paraId="419236DA" w14:textId="77777777">
        <w:trPr>
          <w:trHeight w:val="191"/>
          <w:jc w:val="center"/>
        </w:trPr>
        <w:tc>
          <w:tcPr>
            <w:tcW w:w="1730" w:type="dxa"/>
            <w:vMerge/>
          </w:tcPr>
          <w:p w14:paraId="357714EB" w14:textId="77777777" w:rsidR="00D46875" w:rsidRDefault="00D46875">
            <w:pPr>
              <w:widowControl/>
              <w:autoSpaceDE/>
              <w:autoSpaceDN/>
              <w:adjustRightInd/>
              <w:rPr>
                <w:rFonts w:ascii="Aptos" w:hAnsi="Aptos"/>
                <w:kern w:val="2"/>
                <w:sz w:val="18"/>
                <w:szCs w:val="18"/>
                <w:lang w:eastAsia="en-US"/>
              </w:rPr>
            </w:pPr>
          </w:p>
        </w:tc>
        <w:tc>
          <w:tcPr>
            <w:tcW w:w="4373" w:type="dxa"/>
            <w:vMerge/>
          </w:tcPr>
          <w:p w14:paraId="346A4FBE" w14:textId="77777777" w:rsidR="00D46875" w:rsidRDefault="00D46875">
            <w:pPr>
              <w:widowControl/>
              <w:numPr>
                <w:ilvl w:val="0"/>
                <w:numId w:val="15"/>
              </w:numPr>
              <w:autoSpaceDE/>
              <w:autoSpaceDN/>
              <w:adjustRightInd/>
              <w:contextualSpacing/>
              <w:rPr>
                <w:rFonts w:ascii="Aptos" w:hAnsi="Aptos"/>
                <w:kern w:val="2"/>
                <w:sz w:val="18"/>
                <w:szCs w:val="18"/>
                <w:lang w:eastAsia="en-US"/>
              </w:rPr>
            </w:pPr>
          </w:p>
        </w:tc>
        <w:tc>
          <w:tcPr>
            <w:tcW w:w="1524" w:type="dxa"/>
          </w:tcPr>
          <w:p w14:paraId="6D81F3BA" w14:textId="77777777" w:rsidR="00D46875" w:rsidRDefault="00D46875">
            <w:pPr>
              <w:widowControl/>
              <w:autoSpaceDE/>
              <w:autoSpaceDN/>
              <w:adjustRightInd/>
              <w:rPr>
                <w:rFonts w:ascii="Aptos" w:hAnsi="Aptos"/>
                <w:kern w:val="2"/>
                <w:sz w:val="18"/>
                <w:szCs w:val="18"/>
                <w:lang w:eastAsia="en-US"/>
              </w:rPr>
            </w:pPr>
            <w:r>
              <w:rPr>
                <w:rFonts w:ascii="Aptos" w:hAnsi="Aptos"/>
                <w:kern w:val="2"/>
                <w:sz w:val="16"/>
                <w:szCs w:val="16"/>
                <w:lang w:eastAsia="en-US"/>
              </w:rPr>
              <w:t>Secundario</w:t>
            </w:r>
          </w:p>
        </w:tc>
        <w:tc>
          <w:tcPr>
            <w:tcW w:w="1582" w:type="dxa"/>
          </w:tcPr>
          <w:p w14:paraId="2D702041" w14:textId="77777777" w:rsidR="00D46875" w:rsidRDefault="00D46875">
            <w:pPr>
              <w:widowControl/>
              <w:autoSpaceDE/>
              <w:autoSpaceDN/>
              <w:adjustRightInd/>
              <w:rPr>
                <w:rFonts w:ascii="Aptos" w:hAnsi="Aptos"/>
                <w:kern w:val="2"/>
                <w:sz w:val="18"/>
                <w:szCs w:val="18"/>
                <w:lang w:eastAsia="en-US"/>
              </w:rPr>
            </w:pPr>
            <w:r>
              <w:rPr>
                <w:rFonts w:ascii="Aptos" w:hAnsi="Aptos"/>
                <w:kern w:val="2"/>
                <w:sz w:val="16"/>
                <w:szCs w:val="16"/>
                <w:lang w:eastAsia="en-US"/>
              </w:rPr>
              <w:t>Puntuación entre 10-25% del rango de medida</w:t>
            </w:r>
          </w:p>
        </w:tc>
      </w:tr>
      <w:tr w:rsidR="00000000" w14:paraId="318DE484" w14:textId="77777777">
        <w:trPr>
          <w:trHeight w:val="321"/>
          <w:jc w:val="center"/>
        </w:trPr>
        <w:tc>
          <w:tcPr>
            <w:tcW w:w="1730" w:type="dxa"/>
            <w:vMerge w:val="restart"/>
          </w:tcPr>
          <w:p w14:paraId="214F2FD9" w14:textId="77777777" w:rsidR="00D46875" w:rsidRDefault="00D46875">
            <w:pPr>
              <w:widowControl/>
              <w:autoSpaceDE/>
              <w:autoSpaceDN/>
              <w:adjustRightInd/>
              <w:rPr>
                <w:rFonts w:ascii="Aptos" w:hAnsi="Aptos"/>
                <w:kern w:val="2"/>
                <w:sz w:val="18"/>
                <w:szCs w:val="18"/>
                <w:lang w:eastAsia="en-US"/>
              </w:rPr>
            </w:pPr>
            <w:r>
              <w:rPr>
                <w:rFonts w:ascii="Aptos" w:hAnsi="Aptos"/>
                <w:kern w:val="2"/>
                <w:sz w:val="18"/>
                <w:szCs w:val="18"/>
                <w:lang w:eastAsia="en-US"/>
              </w:rPr>
              <w:t>OJOS</w:t>
            </w:r>
          </w:p>
        </w:tc>
        <w:tc>
          <w:tcPr>
            <w:tcW w:w="4373" w:type="dxa"/>
            <w:vMerge w:val="restart"/>
          </w:tcPr>
          <w:p w14:paraId="75EB6BD3" w14:textId="77777777" w:rsidR="00D46875" w:rsidRDefault="00D46875">
            <w:pPr>
              <w:widowControl/>
              <w:numPr>
                <w:ilvl w:val="0"/>
                <w:numId w:val="16"/>
              </w:numPr>
              <w:autoSpaceDE/>
              <w:autoSpaceDN/>
              <w:adjustRightInd/>
              <w:contextualSpacing/>
              <w:rPr>
                <w:rFonts w:ascii="Aptos" w:hAnsi="Aptos"/>
                <w:kern w:val="2"/>
                <w:sz w:val="18"/>
                <w:szCs w:val="18"/>
                <w:lang w:eastAsia="en-US"/>
              </w:rPr>
            </w:pPr>
            <w:r>
              <w:rPr>
                <w:rFonts w:ascii="Aptos" w:hAnsi="Aptos"/>
                <w:kern w:val="2"/>
                <w:sz w:val="18"/>
                <w:szCs w:val="18"/>
                <w:lang w:eastAsia="en-US"/>
              </w:rPr>
              <w:t>No muy numerosos</w:t>
            </w:r>
          </w:p>
          <w:p w14:paraId="63946F3E" w14:textId="77777777" w:rsidR="00D46875" w:rsidRDefault="00D46875">
            <w:pPr>
              <w:widowControl/>
              <w:numPr>
                <w:ilvl w:val="0"/>
                <w:numId w:val="16"/>
              </w:numPr>
              <w:autoSpaceDE/>
              <w:autoSpaceDN/>
              <w:adjustRightInd/>
              <w:contextualSpacing/>
              <w:rPr>
                <w:rFonts w:ascii="Aptos" w:hAnsi="Aptos"/>
                <w:kern w:val="2"/>
                <w:sz w:val="18"/>
                <w:szCs w:val="18"/>
                <w:lang w:eastAsia="en-US"/>
              </w:rPr>
            </w:pPr>
            <w:r>
              <w:rPr>
                <w:rFonts w:ascii="Aptos" w:hAnsi="Aptos"/>
                <w:kern w:val="2"/>
                <w:sz w:val="18"/>
                <w:szCs w:val="18"/>
                <w:lang w:eastAsia="en-US"/>
              </w:rPr>
              <w:t>Repartidos al azar</w:t>
            </w:r>
          </w:p>
          <w:p w14:paraId="507C8573" w14:textId="77777777" w:rsidR="00D46875" w:rsidRDefault="00D46875">
            <w:pPr>
              <w:widowControl/>
              <w:numPr>
                <w:ilvl w:val="0"/>
                <w:numId w:val="16"/>
              </w:numPr>
              <w:autoSpaceDE/>
              <w:autoSpaceDN/>
              <w:adjustRightInd/>
              <w:contextualSpacing/>
              <w:rPr>
                <w:rFonts w:ascii="Aptos" w:hAnsi="Aptos"/>
                <w:kern w:val="2"/>
                <w:sz w:val="18"/>
                <w:szCs w:val="18"/>
                <w:lang w:eastAsia="en-US"/>
              </w:rPr>
            </w:pPr>
            <w:r>
              <w:rPr>
                <w:rFonts w:ascii="Aptos" w:hAnsi="Aptos"/>
                <w:kern w:val="2"/>
                <w:sz w:val="18"/>
                <w:szCs w:val="18"/>
                <w:lang w:eastAsia="en-US"/>
              </w:rPr>
              <w:t>Forma irregular en su mayoría</w:t>
            </w:r>
          </w:p>
          <w:p w14:paraId="54186425" w14:textId="77777777" w:rsidR="00D46875" w:rsidRDefault="00D46875">
            <w:pPr>
              <w:widowControl/>
              <w:numPr>
                <w:ilvl w:val="0"/>
                <w:numId w:val="16"/>
              </w:numPr>
              <w:autoSpaceDE/>
              <w:autoSpaceDN/>
              <w:adjustRightInd/>
              <w:contextualSpacing/>
              <w:rPr>
                <w:rFonts w:ascii="Aptos" w:hAnsi="Aptos"/>
                <w:kern w:val="2"/>
                <w:sz w:val="18"/>
                <w:szCs w:val="18"/>
                <w:lang w:eastAsia="en-US"/>
              </w:rPr>
            </w:pPr>
            <w:r>
              <w:rPr>
                <w:rFonts w:ascii="Aptos" w:hAnsi="Aptos"/>
                <w:kern w:val="2"/>
                <w:sz w:val="18"/>
                <w:szCs w:val="18"/>
                <w:lang w:eastAsia="en-US"/>
              </w:rPr>
              <w:t>Inferiores a un grano de arroz “corto”</w:t>
            </w:r>
          </w:p>
          <w:p w14:paraId="46C6B157" w14:textId="77777777" w:rsidR="00D46875" w:rsidRDefault="00D46875">
            <w:pPr>
              <w:widowControl/>
              <w:numPr>
                <w:ilvl w:val="0"/>
                <w:numId w:val="16"/>
              </w:numPr>
              <w:autoSpaceDE/>
              <w:autoSpaceDN/>
              <w:adjustRightInd/>
              <w:contextualSpacing/>
              <w:rPr>
                <w:rFonts w:ascii="Aptos" w:hAnsi="Aptos"/>
                <w:kern w:val="2"/>
                <w:sz w:val="18"/>
                <w:szCs w:val="18"/>
                <w:lang w:eastAsia="en-US"/>
              </w:rPr>
            </w:pPr>
            <w:r>
              <w:rPr>
                <w:rFonts w:ascii="Aptos" w:hAnsi="Aptos"/>
                <w:kern w:val="2"/>
                <w:sz w:val="18"/>
                <w:szCs w:val="18"/>
                <w:lang w:eastAsia="en-US"/>
              </w:rPr>
              <w:t>Ausencia de grietas</w:t>
            </w:r>
          </w:p>
        </w:tc>
        <w:tc>
          <w:tcPr>
            <w:tcW w:w="1524" w:type="dxa"/>
          </w:tcPr>
          <w:p w14:paraId="4F8E1E89" w14:textId="77777777" w:rsidR="00D46875" w:rsidRDefault="00D46875">
            <w:pPr>
              <w:widowControl/>
              <w:autoSpaceDE/>
              <w:autoSpaceDN/>
              <w:adjustRightInd/>
              <w:rPr>
                <w:rFonts w:ascii="Aptos" w:hAnsi="Aptos"/>
                <w:kern w:val="2"/>
                <w:sz w:val="18"/>
                <w:szCs w:val="18"/>
                <w:lang w:eastAsia="en-US"/>
              </w:rPr>
            </w:pPr>
            <w:r>
              <w:rPr>
                <w:rFonts w:ascii="Aptos" w:hAnsi="Aptos"/>
                <w:kern w:val="2"/>
                <w:sz w:val="16"/>
                <w:szCs w:val="16"/>
                <w:lang w:eastAsia="en-US"/>
              </w:rPr>
              <w:t xml:space="preserve">Crítico </w:t>
            </w:r>
          </w:p>
        </w:tc>
        <w:tc>
          <w:tcPr>
            <w:tcW w:w="1582" w:type="dxa"/>
          </w:tcPr>
          <w:p w14:paraId="1A3655FF" w14:textId="77777777" w:rsidR="00D46875" w:rsidRDefault="00D46875">
            <w:pPr>
              <w:widowControl/>
              <w:autoSpaceDE/>
              <w:autoSpaceDN/>
              <w:adjustRightInd/>
              <w:rPr>
                <w:rFonts w:ascii="Aptos" w:hAnsi="Aptos"/>
                <w:kern w:val="2"/>
                <w:sz w:val="18"/>
                <w:szCs w:val="18"/>
                <w:lang w:eastAsia="en-US"/>
              </w:rPr>
            </w:pPr>
            <w:r>
              <w:rPr>
                <w:rFonts w:ascii="Aptos" w:hAnsi="Aptos"/>
                <w:kern w:val="2"/>
                <w:sz w:val="16"/>
                <w:szCs w:val="16"/>
                <w:lang w:eastAsia="en-US"/>
              </w:rPr>
              <w:t>Puntuación &lt;10% del rango de medida</w:t>
            </w:r>
          </w:p>
        </w:tc>
      </w:tr>
      <w:tr w:rsidR="00000000" w14:paraId="28EAE423" w14:textId="77777777">
        <w:trPr>
          <w:trHeight w:val="320"/>
          <w:jc w:val="center"/>
        </w:trPr>
        <w:tc>
          <w:tcPr>
            <w:tcW w:w="1730" w:type="dxa"/>
            <w:vMerge/>
          </w:tcPr>
          <w:p w14:paraId="2B845D5E" w14:textId="77777777" w:rsidR="00D46875" w:rsidRDefault="00D46875">
            <w:pPr>
              <w:widowControl/>
              <w:autoSpaceDE/>
              <w:autoSpaceDN/>
              <w:adjustRightInd/>
              <w:rPr>
                <w:rFonts w:ascii="Aptos" w:hAnsi="Aptos"/>
                <w:kern w:val="2"/>
                <w:sz w:val="18"/>
                <w:szCs w:val="18"/>
                <w:lang w:eastAsia="en-US"/>
              </w:rPr>
            </w:pPr>
          </w:p>
        </w:tc>
        <w:tc>
          <w:tcPr>
            <w:tcW w:w="4373" w:type="dxa"/>
            <w:vMerge/>
          </w:tcPr>
          <w:p w14:paraId="0FFEA895" w14:textId="77777777" w:rsidR="00D46875" w:rsidRDefault="00D46875">
            <w:pPr>
              <w:widowControl/>
              <w:numPr>
                <w:ilvl w:val="0"/>
                <w:numId w:val="16"/>
              </w:numPr>
              <w:autoSpaceDE/>
              <w:autoSpaceDN/>
              <w:adjustRightInd/>
              <w:contextualSpacing/>
              <w:rPr>
                <w:rFonts w:ascii="Aptos" w:hAnsi="Aptos"/>
                <w:kern w:val="2"/>
                <w:sz w:val="18"/>
                <w:szCs w:val="18"/>
                <w:lang w:eastAsia="en-US"/>
              </w:rPr>
            </w:pPr>
          </w:p>
        </w:tc>
        <w:tc>
          <w:tcPr>
            <w:tcW w:w="1524" w:type="dxa"/>
          </w:tcPr>
          <w:p w14:paraId="37960FE8" w14:textId="77777777" w:rsidR="00D46875" w:rsidRDefault="00D46875">
            <w:pPr>
              <w:widowControl/>
              <w:autoSpaceDE/>
              <w:autoSpaceDN/>
              <w:adjustRightInd/>
              <w:rPr>
                <w:rFonts w:ascii="Aptos" w:hAnsi="Aptos"/>
                <w:kern w:val="2"/>
                <w:sz w:val="18"/>
                <w:szCs w:val="18"/>
                <w:lang w:eastAsia="en-US"/>
              </w:rPr>
            </w:pPr>
            <w:r>
              <w:rPr>
                <w:rFonts w:ascii="Aptos" w:hAnsi="Aptos"/>
                <w:kern w:val="2"/>
                <w:sz w:val="16"/>
                <w:szCs w:val="16"/>
                <w:lang w:eastAsia="en-US"/>
              </w:rPr>
              <w:t>Secundario</w:t>
            </w:r>
          </w:p>
        </w:tc>
        <w:tc>
          <w:tcPr>
            <w:tcW w:w="1582" w:type="dxa"/>
          </w:tcPr>
          <w:p w14:paraId="12ECFE77" w14:textId="77777777" w:rsidR="00D46875" w:rsidRDefault="00D46875">
            <w:pPr>
              <w:widowControl/>
              <w:autoSpaceDE/>
              <w:autoSpaceDN/>
              <w:adjustRightInd/>
              <w:rPr>
                <w:rFonts w:ascii="Aptos" w:hAnsi="Aptos"/>
                <w:kern w:val="2"/>
                <w:sz w:val="18"/>
                <w:szCs w:val="18"/>
                <w:lang w:eastAsia="en-US"/>
              </w:rPr>
            </w:pPr>
            <w:r>
              <w:rPr>
                <w:rFonts w:ascii="Aptos" w:hAnsi="Aptos"/>
                <w:kern w:val="2"/>
                <w:sz w:val="16"/>
                <w:szCs w:val="16"/>
                <w:lang w:eastAsia="en-US"/>
              </w:rPr>
              <w:t>Puntuación entre 10-25% del rango de medida</w:t>
            </w:r>
          </w:p>
        </w:tc>
      </w:tr>
      <w:tr w:rsidR="00D46875" w14:paraId="1EB14721" w14:textId="77777777">
        <w:trPr>
          <w:jc w:val="center"/>
        </w:trPr>
        <w:tc>
          <w:tcPr>
            <w:tcW w:w="6103" w:type="dxa"/>
            <w:gridSpan w:val="2"/>
            <w:shd w:val="clear" w:color="auto" w:fill="E8E8E8"/>
          </w:tcPr>
          <w:p w14:paraId="563EE270" w14:textId="77777777" w:rsidR="00D46875" w:rsidRDefault="00D46875">
            <w:pPr>
              <w:widowControl/>
              <w:autoSpaceDE/>
              <w:autoSpaceDN/>
              <w:adjustRightInd/>
              <w:rPr>
                <w:rFonts w:ascii="Aptos" w:hAnsi="Aptos"/>
                <w:kern w:val="2"/>
                <w:sz w:val="22"/>
                <w:szCs w:val="22"/>
                <w:lang w:eastAsia="en-US"/>
              </w:rPr>
            </w:pPr>
            <w:r>
              <w:rPr>
                <w:rFonts w:ascii="Aptos" w:hAnsi="Aptos"/>
                <w:kern w:val="2"/>
                <w:sz w:val="22"/>
                <w:szCs w:val="22"/>
                <w:lang w:eastAsia="en-US"/>
              </w:rPr>
              <w:t>DESCRIPTORES DE TEXTURA</w:t>
            </w:r>
          </w:p>
        </w:tc>
        <w:tc>
          <w:tcPr>
            <w:tcW w:w="3106" w:type="dxa"/>
            <w:gridSpan w:val="2"/>
          </w:tcPr>
          <w:p w14:paraId="4581C6B7" w14:textId="77777777" w:rsidR="00D46875" w:rsidRDefault="00D46875">
            <w:pPr>
              <w:widowControl/>
              <w:autoSpaceDE/>
              <w:autoSpaceDN/>
              <w:adjustRightInd/>
              <w:rPr>
                <w:rFonts w:ascii="Aptos" w:hAnsi="Aptos"/>
                <w:kern w:val="2"/>
                <w:sz w:val="22"/>
                <w:szCs w:val="22"/>
                <w:lang w:eastAsia="en-US"/>
              </w:rPr>
            </w:pPr>
          </w:p>
        </w:tc>
      </w:tr>
      <w:tr w:rsidR="00000000" w14:paraId="70FD51D4" w14:textId="77777777">
        <w:trPr>
          <w:trHeight w:val="192"/>
          <w:jc w:val="center"/>
        </w:trPr>
        <w:tc>
          <w:tcPr>
            <w:tcW w:w="1730" w:type="dxa"/>
            <w:vMerge w:val="restart"/>
          </w:tcPr>
          <w:p w14:paraId="12027F01" w14:textId="77777777" w:rsidR="00D46875" w:rsidRDefault="00D46875">
            <w:pPr>
              <w:widowControl/>
              <w:autoSpaceDE/>
              <w:autoSpaceDN/>
              <w:adjustRightInd/>
              <w:rPr>
                <w:rFonts w:ascii="Aptos" w:hAnsi="Aptos"/>
                <w:kern w:val="2"/>
                <w:sz w:val="18"/>
                <w:szCs w:val="18"/>
                <w:lang w:eastAsia="en-US"/>
              </w:rPr>
            </w:pPr>
            <w:r>
              <w:rPr>
                <w:rFonts w:ascii="Aptos" w:hAnsi="Aptos"/>
                <w:kern w:val="2"/>
                <w:sz w:val="18"/>
                <w:szCs w:val="18"/>
                <w:lang w:eastAsia="en-US"/>
              </w:rPr>
              <w:t>Textura</w:t>
            </w:r>
          </w:p>
        </w:tc>
        <w:tc>
          <w:tcPr>
            <w:tcW w:w="4373" w:type="dxa"/>
            <w:vMerge w:val="restart"/>
          </w:tcPr>
          <w:p w14:paraId="04CEFDD1" w14:textId="77777777" w:rsidR="00D46875" w:rsidRDefault="00D46875">
            <w:pPr>
              <w:widowControl/>
              <w:numPr>
                <w:ilvl w:val="0"/>
                <w:numId w:val="17"/>
              </w:numPr>
              <w:autoSpaceDE/>
              <w:autoSpaceDN/>
              <w:adjustRightInd/>
              <w:contextualSpacing/>
              <w:rPr>
                <w:rFonts w:ascii="Aptos" w:hAnsi="Aptos"/>
                <w:kern w:val="2"/>
                <w:sz w:val="18"/>
                <w:szCs w:val="18"/>
                <w:lang w:eastAsia="en-US"/>
              </w:rPr>
            </w:pPr>
            <w:r>
              <w:rPr>
                <w:rFonts w:ascii="Aptos" w:hAnsi="Aptos"/>
                <w:kern w:val="2"/>
                <w:sz w:val="18"/>
                <w:szCs w:val="18"/>
                <w:lang w:eastAsia="en-US"/>
              </w:rPr>
              <w:t>Elasticidad variable (de débil a media)</w:t>
            </w:r>
          </w:p>
          <w:p w14:paraId="13EBF419" w14:textId="77777777" w:rsidR="00D46875" w:rsidRDefault="00D46875">
            <w:pPr>
              <w:widowControl/>
              <w:numPr>
                <w:ilvl w:val="0"/>
                <w:numId w:val="17"/>
              </w:numPr>
              <w:autoSpaceDE/>
              <w:autoSpaceDN/>
              <w:adjustRightInd/>
              <w:contextualSpacing/>
              <w:rPr>
                <w:rFonts w:ascii="Aptos" w:hAnsi="Aptos"/>
                <w:kern w:val="2"/>
                <w:sz w:val="18"/>
                <w:szCs w:val="18"/>
                <w:lang w:eastAsia="en-US"/>
              </w:rPr>
            </w:pPr>
            <w:r>
              <w:rPr>
                <w:rFonts w:ascii="Aptos" w:hAnsi="Aptos"/>
                <w:kern w:val="2"/>
                <w:sz w:val="18"/>
                <w:szCs w:val="18"/>
                <w:lang w:eastAsia="en-US"/>
              </w:rPr>
              <w:t>Firmeza variable (de media a elevada)</w:t>
            </w:r>
          </w:p>
          <w:p w14:paraId="5E002D42" w14:textId="77777777" w:rsidR="00D46875" w:rsidRDefault="00D46875">
            <w:pPr>
              <w:widowControl/>
              <w:numPr>
                <w:ilvl w:val="0"/>
                <w:numId w:val="17"/>
              </w:numPr>
              <w:autoSpaceDE/>
              <w:autoSpaceDN/>
              <w:adjustRightInd/>
              <w:contextualSpacing/>
              <w:rPr>
                <w:rFonts w:ascii="Aptos" w:hAnsi="Aptos"/>
                <w:kern w:val="2"/>
                <w:sz w:val="18"/>
                <w:szCs w:val="18"/>
                <w:lang w:eastAsia="en-US"/>
              </w:rPr>
            </w:pPr>
            <w:r>
              <w:rPr>
                <w:rFonts w:ascii="Aptos" w:hAnsi="Aptos"/>
                <w:kern w:val="2"/>
                <w:sz w:val="18"/>
                <w:szCs w:val="18"/>
                <w:lang w:eastAsia="en-US"/>
              </w:rPr>
              <w:t>Granulosidad variable (de débil a media)</w:t>
            </w:r>
          </w:p>
        </w:tc>
        <w:tc>
          <w:tcPr>
            <w:tcW w:w="1524" w:type="dxa"/>
          </w:tcPr>
          <w:p w14:paraId="47D5366F" w14:textId="77777777" w:rsidR="00D46875" w:rsidRDefault="00D46875">
            <w:pPr>
              <w:widowControl/>
              <w:autoSpaceDE/>
              <w:autoSpaceDN/>
              <w:adjustRightInd/>
              <w:ind w:left="20"/>
              <w:rPr>
                <w:rFonts w:ascii="Aptos" w:hAnsi="Aptos"/>
                <w:kern w:val="2"/>
                <w:sz w:val="18"/>
                <w:szCs w:val="18"/>
                <w:lang w:eastAsia="en-US"/>
              </w:rPr>
            </w:pPr>
            <w:r>
              <w:rPr>
                <w:rFonts w:ascii="Aptos" w:hAnsi="Aptos"/>
                <w:kern w:val="2"/>
                <w:sz w:val="16"/>
                <w:szCs w:val="16"/>
                <w:lang w:eastAsia="en-US"/>
              </w:rPr>
              <w:t xml:space="preserve">Crítico </w:t>
            </w:r>
          </w:p>
        </w:tc>
        <w:tc>
          <w:tcPr>
            <w:tcW w:w="1582" w:type="dxa"/>
          </w:tcPr>
          <w:p w14:paraId="59962B05" w14:textId="77777777" w:rsidR="00D46875" w:rsidRDefault="00D46875">
            <w:pPr>
              <w:widowControl/>
              <w:autoSpaceDE/>
              <w:autoSpaceDN/>
              <w:adjustRightInd/>
              <w:ind w:left="20"/>
              <w:rPr>
                <w:rFonts w:ascii="Aptos" w:hAnsi="Aptos"/>
                <w:kern w:val="2"/>
                <w:sz w:val="18"/>
                <w:szCs w:val="18"/>
                <w:lang w:eastAsia="en-US"/>
              </w:rPr>
            </w:pPr>
            <w:r>
              <w:rPr>
                <w:rFonts w:ascii="Aptos" w:hAnsi="Aptos"/>
                <w:kern w:val="2"/>
                <w:sz w:val="16"/>
                <w:szCs w:val="16"/>
                <w:lang w:eastAsia="en-US"/>
              </w:rPr>
              <w:t>Puntuación &lt;10% del rango de medida</w:t>
            </w:r>
          </w:p>
        </w:tc>
      </w:tr>
      <w:tr w:rsidR="00000000" w14:paraId="24653982" w14:textId="77777777">
        <w:trPr>
          <w:trHeight w:val="191"/>
          <w:jc w:val="center"/>
        </w:trPr>
        <w:tc>
          <w:tcPr>
            <w:tcW w:w="1730" w:type="dxa"/>
            <w:vMerge/>
          </w:tcPr>
          <w:p w14:paraId="41392B40" w14:textId="77777777" w:rsidR="00D46875" w:rsidRDefault="00D46875">
            <w:pPr>
              <w:widowControl/>
              <w:autoSpaceDE/>
              <w:autoSpaceDN/>
              <w:adjustRightInd/>
              <w:rPr>
                <w:rFonts w:ascii="Aptos" w:hAnsi="Aptos"/>
                <w:kern w:val="2"/>
                <w:sz w:val="18"/>
                <w:szCs w:val="18"/>
                <w:lang w:eastAsia="en-US"/>
              </w:rPr>
            </w:pPr>
          </w:p>
        </w:tc>
        <w:tc>
          <w:tcPr>
            <w:tcW w:w="4373" w:type="dxa"/>
            <w:vMerge/>
          </w:tcPr>
          <w:p w14:paraId="493D0C31" w14:textId="77777777" w:rsidR="00D46875" w:rsidRDefault="00D46875">
            <w:pPr>
              <w:widowControl/>
              <w:numPr>
                <w:ilvl w:val="0"/>
                <w:numId w:val="17"/>
              </w:numPr>
              <w:autoSpaceDE/>
              <w:autoSpaceDN/>
              <w:adjustRightInd/>
              <w:contextualSpacing/>
              <w:rPr>
                <w:rFonts w:ascii="Aptos" w:hAnsi="Aptos"/>
                <w:kern w:val="2"/>
                <w:sz w:val="18"/>
                <w:szCs w:val="18"/>
                <w:lang w:eastAsia="en-US"/>
              </w:rPr>
            </w:pPr>
          </w:p>
        </w:tc>
        <w:tc>
          <w:tcPr>
            <w:tcW w:w="1524" w:type="dxa"/>
          </w:tcPr>
          <w:p w14:paraId="46099AC1" w14:textId="77777777" w:rsidR="00D46875" w:rsidRDefault="00D46875">
            <w:pPr>
              <w:widowControl/>
              <w:autoSpaceDE/>
              <w:autoSpaceDN/>
              <w:adjustRightInd/>
              <w:ind w:left="20"/>
              <w:rPr>
                <w:rFonts w:ascii="Aptos" w:hAnsi="Aptos"/>
                <w:kern w:val="2"/>
                <w:sz w:val="16"/>
                <w:szCs w:val="16"/>
                <w:lang w:eastAsia="en-US"/>
              </w:rPr>
            </w:pPr>
            <w:r>
              <w:rPr>
                <w:rFonts w:ascii="Aptos" w:hAnsi="Aptos"/>
                <w:kern w:val="2"/>
                <w:sz w:val="16"/>
                <w:szCs w:val="16"/>
                <w:lang w:eastAsia="en-US"/>
              </w:rPr>
              <w:t>Principal</w:t>
            </w:r>
          </w:p>
        </w:tc>
        <w:tc>
          <w:tcPr>
            <w:tcW w:w="1582" w:type="dxa"/>
          </w:tcPr>
          <w:p w14:paraId="7982A79D" w14:textId="77777777" w:rsidR="00D46875" w:rsidRDefault="00D46875">
            <w:pPr>
              <w:widowControl/>
              <w:autoSpaceDE/>
              <w:autoSpaceDN/>
              <w:adjustRightInd/>
              <w:ind w:left="20"/>
              <w:rPr>
                <w:rFonts w:ascii="Aptos" w:hAnsi="Aptos"/>
                <w:kern w:val="2"/>
                <w:sz w:val="18"/>
                <w:szCs w:val="18"/>
                <w:lang w:eastAsia="en-US"/>
              </w:rPr>
            </w:pPr>
            <w:r>
              <w:rPr>
                <w:rFonts w:ascii="Aptos" w:hAnsi="Aptos"/>
                <w:kern w:val="2"/>
                <w:sz w:val="16"/>
                <w:szCs w:val="16"/>
                <w:lang w:eastAsia="en-US"/>
              </w:rPr>
              <w:t>Puntuación entre 10-25% del rango de medida</w:t>
            </w:r>
          </w:p>
        </w:tc>
      </w:tr>
      <w:tr w:rsidR="00D46875" w14:paraId="1F984276" w14:textId="77777777">
        <w:trPr>
          <w:jc w:val="center"/>
        </w:trPr>
        <w:tc>
          <w:tcPr>
            <w:tcW w:w="6103" w:type="dxa"/>
            <w:gridSpan w:val="2"/>
            <w:shd w:val="clear" w:color="auto" w:fill="E8E8E8"/>
          </w:tcPr>
          <w:p w14:paraId="5A5BF349" w14:textId="77777777" w:rsidR="00D46875" w:rsidRDefault="00D46875">
            <w:pPr>
              <w:widowControl/>
              <w:autoSpaceDE/>
              <w:autoSpaceDN/>
              <w:adjustRightInd/>
              <w:rPr>
                <w:rFonts w:ascii="Aptos" w:hAnsi="Aptos"/>
                <w:kern w:val="2"/>
                <w:sz w:val="22"/>
                <w:szCs w:val="22"/>
                <w:lang w:eastAsia="en-US"/>
              </w:rPr>
            </w:pPr>
            <w:r>
              <w:rPr>
                <w:rFonts w:ascii="Aptos" w:hAnsi="Aptos"/>
                <w:kern w:val="2"/>
                <w:sz w:val="22"/>
                <w:szCs w:val="22"/>
                <w:lang w:eastAsia="en-US"/>
              </w:rPr>
              <w:t>DESCRIPTORES OLFATO-GUSTATIVOS</w:t>
            </w:r>
          </w:p>
        </w:tc>
        <w:tc>
          <w:tcPr>
            <w:tcW w:w="3106" w:type="dxa"/>
            <w:gridSpan w:val="2"/>
          </w:tcPr>
          <w:p w14:paraId="1491272A" w14:textId="77777777" w:rsidR="00D46875" w:rsidRDefault="00D46875">
            <w:pPr>
              <w:widowControl/>
              <w:autoSpaceDE/>
              <w:autoSpaceDN/>
              <w:adjustRightInd/>
              <w:rPr>
                <w:rFonts w:ascii="Aptos" w:hAnsi="Aptos"/>
                <w:kern w:val="2"/>
                <w:sz w:val="22"/>
                <w:szCs w:val="22"/>
                <w:lang w:eastAsia="en-US"/>
              </w:rPr>
            </w:pPr>
          </w:p>
        </w:tc>
      </w:tr>
      <w:tr w:rsidR="00000000" w14:paraId="291A26DC" w14:textId="77777777">
        <w:trPr>
          <w:jc w:val="center"/>
        </w:trPr>
        <w:tc>
          <w:tcPr>
            <w:tcW w:w="1730" w:type="dxa"/>
          </w:tcPr>
          <w:p w14:paraId="2F3A784B" w14:textId="77777777" w:rsidR="00D46875" w:rsidRDefault="00D46875">
            <w:pPr>
              <w:widowControl/>
              <w:autoSpaceDE/>
              <w:autoSpaceDN/>
              <w:adjustRightInd/>
              <w:rPr>
                <w:rFonts w:ascii="Aptos" w:hAnsi="Aptos"/>
                <w:kern w:val="2"/>
                <w:sz w:val="18"/>
                <w:szCs w:val="18"/>
                <w:lang w:eastAsia="en-US"/>
              </w:rPr>
            </w:pPr>
            <w:r>
              <w:rPr>
                <w:rFonts w:ascii="Aptos" w:hAnsi="Aptos"/>
                <w:kern w:val="2"/>
                <w:sz w:val="18"/>
                <w:szCs w:val="18"/>
                <w:lang w:eastAsia="en-US"/>
              </w:rPr>
              <w:t>Olor</w:t>
            </w:r>
          </w:p>
        </w:tc>
        <w:tc>
          <w:tcPr>
            <w:tcW w:w="4373" w:type="dxa"/>
          </w:tcPr>
          <w:p w14:paraId="71259D66" w14:textId="77777777" w:rsidR="00D46875" w:rsidRDefault="00D46875">
            <w:pPr>
              <w:widowControl/>
              <w:numPr>
                <w:ilvl w:val="0"/>
                <w:numId w:val="18"/>
              </w:numPr>
              <w:autoSpaceDE/>
              <w:autoSpaceDN/>
              <w:adjustRightInd/>
              <w:contextualSpacing/>
              <w:rPr>
                <w:rFonts w:ascii="Aptos" w:hAnsi="Aptos"/>
                <w:kern w:val="2"/>
                <w:sz w:val="18"/>
                <w:szCs w:val="18"/>
                <w:lang w:eastAsia="en-US"/>
              </w:rPr>
            </w:pPr>
            <w:r>
              <w:rPr>
                <w:rFonts w:ascii="Aptos" w:hAnsi="Aptos"/>
                <w:kern w:val="2"/>
                <w:sz w:val="18"/>
                <w:szCs w:val="18"/>
                <w:lang w:eastAsia="en-US"/>
              </w:rPr>
              <w:t>Intenso y penetrante</w:t>
            </w:r>
          </w:p>
          <w:p w14:paraId="4B144F2F" w14:textId="77777777" w:rsidR="00D46875" w:rsidRDefault="00D46875">
            <w:pPr>
              <w:widowControl/>
              <w:numPr>
                <w:ilvl w:val="0"/>
                <w:numId w:val="18"/>
              </w:numPr>
              <w:autoSpaceDE/>
              <w:autoSpaceDN/>
              <w:adjustRightInd/>
              <w:contextualSpacing/>
              <w:rPr>
                <w:rFonts w:ascii="Aptos" w:hAnsi="Aptos"/>
                <w:kern w:val="2"/>
                <w:sz w:val="18"/>
                <w:szCs w:val="18"/>
                <w:lang w:eastAsia="en-US"/>
              </w:rPr>
            </w:pPr>
            <w:r>
              <w:rPr>
                <w:rFonts w:ascii="Aptos" w:hAnsi="Aptos"/>
                <w:kern w:val="2"/>
                <w:sz w:val="18"/>
                <w:szCs w:val="18"/>
                <w:lang w:eastAsia="en-US"/>
              </w:rPr>
              <w:t>Integrado: lácteo, cuajo natural, torrefacto</w:t>
            </w:r>
          </w:p>
          <w:p w14:paraId="652EA519" w14:textId="77777777" w:rsidR="00D46875" w:rsidRDefault="00D46875">
            <w:pPr>
              <w:widowControl/>
              <w:numPr>
                <w:ilvl w:val="0"/>
                <w:numId w:val="18"/>
              </w:numPr>
              <w:autoSpaceDE/>
              <w:autoSpaceDN/>
              <w:adjustRightInd/>
              <w:contextualSpacing/>
              <w:rPr>
                <w:rFonts w:ascii="Aptos" w:hAnsi="Aptos"/>
                <w:kern w:val="2"/>
                <w:sz w:val="18"/>
                <w:szCs w:val="18"/>
                <w:lang w:eastAsia="en-US"/>
              </w:rPr>
            </w:pPr>
            <w:r>
              <w:rPr>
                <w:rFonts w:ascii="Aptos" w:hAnsi="Aptos"/>
                <w:kern w:val="2"/>
                <w:sz w:val="18"/>
                <w:szCs w:val="18"/>
                <w:lang w:eastAsia="en-US"/>
              </w:rPr>
              <w:t>A humo (variable de intensidad débil a media en quesos ahumados)</w:t>
            </w:r>
          </w:p>
        </w:tc>
        <w:tc>
          <w:tcPr>
            <w:tcW w:w="1524" w:type="dxa"/>
          </w:tcPr>
          <w:p w14:paraId="4980A6EB" w14:textId="77777777" w:rsidR="00D46875" w:rsidRDefault="00D46875">
            <w:pPr>
              <w:widowControl/>
              <w:autoSpaceDE/>
              <w:autoSpaceDN/>
              <w:adjustRightInd/>
              <w:ind w:left="20"/>
              <w:rPr>
                <w:rFonts w:ascii="Aptos" w:hAnsi="Aptos"/>
                <w:kern w:val="2"/>
                <w:sz w:val="18"/>
                <w:szCs w:val="18"/>
                <w:lang w:eastAsia="en-US"/>
              </w:rPr>
            </w:pPr>
            <w:r>
              <w:rPr>
                <w:rFonts w:ascii="Aptos" w:hAnsi="Aptos"/>
                <w:kern w:val="2"/>
                <w:sz w:val="16"/>
                <w:szCs w:val="16"/>
                <w:lang w:eastAsia="en-US"/>
              </w:rPr>
              <w:t>Crítico</w:t>
            </w:r>
          </w:p>
        </w:tc>
        <w:tc>
          <w:tcPr>
            <w:tcW w:w="1582" w:type="dxa"/>
          </w:tcPr>
          <w:p w14:paraId="6790625B" w14:textId="77777777" w:rsidR="00D46875" w:rsidRDefault="00D46875">
            <w:pPr>
              <w:widowControl/>
              <w:autoSpaceDE/>
              <w:autoSpaceDN/>
              <w:adjustRightInd/>
              <w:rPr>
                <w:rFonts w:ascii="Aptos" w:hAnsi="Aptos"/>
                <w:kern w:val="2"/>
                <w:sz w:val="18"/>
                <w:szCs w:val="18"/>
                <w:lang w:eastAsia="en-US"/>
              </w:rPr>
            </w:pPr>
            <w:r>
              <w:rPr>
                <w:rFonts w:ascii="Aptos" w:hAnsi="Aptos"/>
                <w:kern w:val="2"/>
                <w:sz w:val="16"/>
                <w:szCs w:val="16"/>
                <w:lang w:eastAsia="en-US"/>
              </w:rPr>
              <w:t>Puntuación &lt;25% del rango de medida</w:t>
            </w:r>
          </w:p>
        </w:tc>
      </w:tr>
      <w:tr w:rsidR="00000000" w14:paraId="028EBE5E" w14:textId="77777777">
        <w:trPr>
          <w:jc w:val="center"/>
        </w:trPr>
        <w:tc>
          <w:tcPr>
            <w:tcW w:w="1730" w:type="dxa"/>
          </w:tcPr>
          <w:p w14:paraId="6B518BAE" w14:textId="77777777" w:rsidR="00D46875" w:rsidRDefault="00D46875">
            <w:pPr>
              <w:widowControl/>
              <w:autoSpaceDE/>
              <w:autoSpaceDN/>
              <w:adjustRightInd/>
              <w:rPr>
                <w:rFonts w:ascii="Aptos" w:hAnsi="Aptos"/>
                <w:kern w:val="2"/>
                <w:sz w:val="18"/>
                <w:szCs w:val="18"/>
                <w:lang w:eastAsia="en-US"/>
              </w:rPr>
            </w:pPr>
            <w:r>
              <w:rPr>
                <w:rFonts w:ascii="Aptos" w:hAnsi="Aptos"/>
                <w:kern w:val="2"/>
                <w:sz w:val="18"/>
                <w:szCs w:val="18"/>
                <w:lang w:eastAsia="en-US"/>
              </w:rPr>
              <w:t>Sabor (aroma-sabor-sensaciones trigeminales)</w:t>
            </w:r>
          </w:p>
        </w:tc>
        <w:tc>
          <w:tcPr>
            <w:tcW w:w="4373" w:type="dxa"/>
          </w:tcPr>
          <w:p w14:paraId="3268702C" w14:textId="77777777" w:rsidR="00D46875" w:rsidRDefault="00D46875">
            <w:pPr>
              <w:widowControl/>
              <w:autoSpaceDE/>
              <w:autoSpaceDN/>
              <w:adjustRightInd/>
              <w:rPr>
                <w:rFonts w:ascii="Aptos" w:hAnsi="Aptos"/>
                <w:kern w:val="2"/>
                <w:sz w:val="18"/>
                <w:szCs w:val="18"/>
                <w:lang w:eastAsia="en-US"/>
              </w:rPr>
            </w:pPr>
            <w:r>
              <w:rPr>
                <w:rFonts w:ascii="Aptos" w:hAnsi="Aptos"/>
                <w:kern w:val="2"/>
                <w:sz w:val="18"/>
                <w:szCs w:val="18"/>
                <w:lang w:eastAsia="en-US"/>
              </w:rPr>
              <w:t>Aroma:</w:t>
            </w:r>
          </w:p>
          <w:p w14:paraId="6BA4196E" w14:textId="77777777" w:rsidR="00D46875" w:rsidRDefault="00D46875">
            <w:pPr>
              <w:widowControl/>
              <w:numPr>
                <w:ilvl w:val="0"/>
                <w:numId w:val="19"/>
              </w:numPr>
              <w:autoSpaceDE/>
              <w:autoSpaceDN/>
              <w:adjustRightInd/>
              <w:contextualSpacing/>
              <w:rPr>
                <w:rFonts w:ascii="Aptos" w:hAnsi="Aptos"/>
                <w:kern w:val="2"/>
                <w:sz w:val="18"/>
                <w:szCs w:val="18"/>
                <w:lang w:eastAsia="en-US"/>
              </w:rPr>
            </w:pPr>
            <w:r>
              <w:rPr>
                <w:rFonts w:ascii="Aptos" w:hAnsi="Aptos"/>
                <w:kern w:val="2"/>
                <w:sz w:val="18"/>
                <w:szCs w:val="18"/>
                <w:lang w:eastAsia="en-US"/>
              </w:rPr>
              <w:t>Intenso</w:t>
            </w:r>
          </w:p>
          <w:p w14:paraId="11707BD0" w14:textId="77777777" w:rsidR="00D46875" w:rsidRDefault="00D46875">
            <w:pPr>
              <w:widowControl/>
              <w:numPr>
                <w:ilvl w:val="0"/>
                <w:numId w:val="19"/>
              </w:numPr>
              <w:autoSpaceDE/>
              <w:autoSpaceDN/>
              <w:adjustRightInd/>
              <w:contextualSpacing/>
              <w:rPr>
                <w:rFonts w:ascii="Aptos" w:hAnsi="Aptos"/>
                <w:kern w:val="2"/>
                <w:sz w:val="18"/>
                <w:szCs w:val="18"/>
                <w:lang w:eastAsia="en-US"/>
              </w:rPr>
            </w:pPr>
            <w:r>
              <w:rPr>
                <w:rFonts w:ascii="Aptos" w:hAnsi="Aptos"/>
                <w:kern w:val="2"/>
                <w:sz w:val="18"/>
                <w:szCs w:val="18"/>
                <w:lang w:eastAsia="en-US"/>
              </w:rPr>
              <w:t>Integrado: lácteo, cuajo natural, torrefacto</w:t>
            </w:r>
          </w:p>
          <w:p w14:paraId="234A8EF1" w14:textId="77777777" w:rsidR="00D46875" w:rsidRDefault="00D46875">
            <w:pPr>
              <w:widowControl/>
              <w:numPr>
                <w:ilvl w:val="0"/>
                <w:numId w:val="19"/>
              </w:numPr>
              <w:autoSpaceDE/>
              <w:autoSpaceDN/>
              <w:adjustRightInd/>
              <w:contextualSpacing/>
              <w:rPr>
                <w:rFonts w:ascii="Aptos" w:hAnsi="Aptos"/>
                <w:kern w:val="2"/>
                <w:sz w:val="18"/>
                <w:szCs w:val="18"/>
                <w:lang w:eastAsia="en-US"/>
              </w:rPr>
            </w:pPr>
            <w:r>
              <w:rPr>
                <w:rFonts w:ascii="Aptos" w:hAnsi="Aptos"/>
                <w:kern w:val="2"/>
                <w:sz w:val="18"/>
                <w:szCs w:val="18"/>
                <w:lang w:eastAsia="en-US"/>
              </w:rPr>
              <w:t>A humo (variable de intensidad débil a media en quesos ahumados)</w:t>
            </w:r>
          </w:p>
          <w:p w14:paraId="7E5A65C0" w14:textId="77777777" w:rsidR="00D46875" w:rsidRDefault="00D46875">
            <w:pPr>
              <w:widowControl/>
              <w:autoSpaceDE/>
              <w:autoSpaceDN/>
              <w:adjustRightInd/>
              <w:rPr>
                <w:rFonts w:ascii="Aptos" w:hAnsi="Aptos"/>
                <w:kern w:val="2"/>
                <w:sz w:val="18"/>
                <w:szCs w:val="18"/>
                <w:lang w:eastAsia="en-US"/>
              </w:rPr>
            </w:pPr>
            <w:r>
              <w:rPr>
                <w:rFonts w:ascii="Aptos" w:hAnsi="Aptos"/>
                <w:kern w:val="2"/>
                <w:sz w:val="18"/>
                <w:szCs w:val="18"/>
                <w:lang w:eastAsia="en-US"/>
              </w:rPr>
              <w:t>Sabor:</w:t>
            </w:r>
          </w:p>
          <w:p w14:paraId="6CFE6B69" w14:textId="77777777" w:rsidR="00D46875" w:rsidRDefault="00D46875">
            <w:pPr>
              <w:widowControl/>
              <w:numPr>
                <w:ilvl w:val="0"/>
                <w:numId w:val="20"/>
              </w:numPr>
              <w:autoSpaceDE/>
              <w:autoSpaceDN/>
              <w:adjustRightInd/>
              <w:contextualSpacing/>
              <w:rPr>
                <w:rFonts w:ascii="Aptos" w:hAnsi="Aptos"/>
                <w:kern w:val="2"/>
                <w:sz w:val="18"/>
                <w:szCs w:val="18"/>
                <w:lang w:eastAsia="en-US"/>
              </w:rPr>
            </w:pPr>
            <w:r>
              <w:rPr>
                <w:rFonts w:ascii="Aptos" w:hAnsi="Aptos"/>
                <w:kern w:val="2"/>
                <w:sz w:val="18"/>
                <w:szCs w:val="18"/>
                <w:lang w:eastAsia="en-US"/>
              </w:rPr>
              <w:t>Dulce (de intensidad nula a débil)</w:t>
            </w:r>
          </w:p>
          <w:p w14:paraId="776B944D" w14:textId="77777777" w:rsidR="00D46875" w:rsidRDefault="00D46875">
            <w:pPr>
              <w:widowControl/>
              <w:numPr>
                <w:ilvl w:val="0"/>
                <w:numId w:val="20"/>
              </w:numPr>
              <w:autoSpaceDE/>
              <w:autoSpaceDN/>
              <w:adjustRightInd/>
              <w:contextualSpacing/>
              <w:rPr>
                <w:rFonts w:ascii="Aptos" w:hAnsi="Aptos"/>
                <w:kern w:val="2"/>
                <w:sz w:val="18"/>
                <w:szCs w:val="18"/>
                <w:lang w:eastAsia="en-US"/>
              </w:rPr>
            </w:pPr>
            <w:r>
              <w:rPr>
                <w:rFonts w:ascii="Aptos" w:hAnsi="Aptos"/>
                <w:kern w:val="2"/>
                <w:sz w:val="18"/>
                <w:szCs w:val="18"/>
                <w:lang w:eastAsia="en-US"/>
              </w:rPr>
              <w:t>Ácido (de intensidad débil a media)</w:t>
            </w:r>
          </w:p>
          <w:p w14:paraId="7525433C" w14:textId="77777777" w:rsidR="00D46875" w:rsidRDefault="00D46875">
            <w:pPr>
              <w:widowControl/>
              <w:numPr>
                <w:ilvl w:val="0"/>
                <w:numId w:val="20"/>
              </w:numPr>
              <w:autoSpaceDE/>
              <w:autoSpaceDN/>
              <w:adjustRightInd/>
              <w:contextualSpacing/>
              <w:rPr>
                <w:rFonts w:ascii="Aptos" w:hAnsi="Aptos"/>
                <w:kern w:val="2"/>
                <w:sz w:val="18"/>
                <w:szCs w:val="18"/>
                <w:lang w:eastAsia="en-US"/>
              </w:rPr>
            </w:pPr>
            <w:r>
              <w:rPr>
                <w:rFonts w:ascii="Aptos" w:hAnsi="Aptos"/>
                <w:kern w:val="2"/>
                <w:sz w:val="18"/>
                <w:szCs w:val="18"/>
                <w:lang w:eastAsia="en-US"/>
              </w:rPr>
              <w:t>Salado (de intensidad media)</w:t>
            </w:r>
          </w:p>
          <w:p w14:paraId="319138FA" w14:textId="77777777" w:rsidR="00D46875" w:rsidRDefault="00D46875">
            <w:pPr>
              <w:widowControl/>
              <w:numPr>
                <w:ilvl w:val="0"/>
                <w:numId w:val="20"/>
              </w:numPr>
              <w:autoSpaceDE/>
              <w:autoSpaceDN/>
              <w:adjustRightInd/>
              <w:contextualSpacing/>
              <w:rPr>
                <w:rFonts w:ascii="Aptos" w:hAnsi="Aptos"/>
                <w:kern w:val="2"/>
                <w:sz w:val="18"/>
                <w:szCs w:val="18"/>
                <w:lang w:eastAsia="en-US"/>
              </w:rPr>
            </w:pPr>
            <w:r>
              <w:rPr>
                <w:rFonts w:ascii="Aptos" w:hAnsi="Aptos"/>
                <w:kern w:val="2"/>
                <w:sz w:val="18"/>
                <w:szCs w:val="18"/>
                <w:lang w:eastAsia="en-US"/>
              </w:rPr>
              <w:t>Ausencia de amargor</w:t>
            </w:r>
          </w:p>
          <w:p w14:paraId="2B43A31E" w14:textId="77777777" w:rsidR="00D46875" w:rsidRDefault="00D46875">
            <w:pPr>
              <w:widowControl/>
              <w:autoSpaceDE/>
              <w:autoSpaceDN/>
              <w:adjustRightInd/>
              <w:rPr>
                <w:rFonts w:ascii="Aptos" w:hAnsi="Aptos"/>
                <w:kern w:val="2"/>
                <w:sz w:val="18"/>
                <w:szCs w:val="18"/>
                <w:lang w:eastAsia="en-US"/>
              </w:rPr>
            </w:pPr>
            <w:r>
              <w:rPr>
                <w:rFonts w:ascii="Aptos" w:hAnsi="Aptos"/>
                <w:kern w:val="2"/>
                <w:sz w:val="18"/>
                <w:szCs w:val="18"/>
                <w:lang w:eastAsia="en-US"/>
              </w:rPr>
              <w:t>Sensaciones trigeminales:</w:t>
            </w:r>
          </w:p>
          <w:p w14:paraId="5CD576A3" w14:textId="77777777" w:rsidR="00D46875" w:rsidRDefault="00D46875">
            <w:pPr>
              <w:widowControl/>
              <w:numPr>
                <w:ilvl w:val="0"/>
                <w:numId w:val="21"/>
              </w:numPr>
              <w:autoSpaceDE/>
              <w:autoSpaceDN/>
              <w:adjustRightInd/>
              <w:contextualSpacing/>
              <w:rPr>
                <w:rFonts w:ascii="Aptos" w:hAnsi="Aptos"/>
                <w:kern w:val="2"/>
                <w:sz w:val="18"/>
                <w:szCs w:val="18"/>
                <w:lang w:eastAsia="en-US"/>
              </w:rPr>
            </w:pPr>
            <w:r>
              <w:rPr>
                <w:rFonts w:ascii="Aptos" w:hAnsi="Aptos"/>
                <w:kern w:val="2"/>
                <w:sz w:val="18"/>
                <w:szCs w:val="18"/>
                <w:lang w:eastAsia="en-US"/>
              </w:rPr>
              <w:t>Picante (de intensidad débil a media)</w:t>
            </w:r>
          </w:p>
        </w:tc>
        <w:tc>
          <w:tcPr>
            <w:tcW w:w="1524" w:type="dxa"/>
          </w:tcPr>
          <w:p w14:paraId="043522A9" w14:textId="77777777" w:rsidR="00D46875" w:rsidRDefault="00D46875">
            <w:pPr>
              <w:widowControl/>
              <w:autoSpaceDE/>
              <w:autoSpaceDN/>
              <w:adjustRightInd/>
              <w:rPr>
                <w:rFonts w:ascii="Aptos" w:hAnsi="Aptos"/>
                <w:kern w:val="2"/>
                <w:sz w:val="16"/>
                <w:szCs w:val="16"/>
                <w:lang w:eastAsia="en-US"/>
              </w:rPr>
            </w:pPr>
            <w:r>
              <w:rPr>
                <w:rFonts w:ascii="Aptos" w:hAnsi="Aptos"/>
                <w:kern w:val="2"/>
                <w:sz w:val="16"/>
                <w:szCs w:val="16"/>
                <w:lang w:eastAsia="en-US"/>
              </w:rPr>
              <w:t>Crítico</w:t>
            </w:r>
          </w:p>
        </w:tc>
        <w:tc>
          <w:tcPr>
            <w:tcW w:w="1582" w:type="dxa"/>
          </w:tcPr>
          <w:p w14:paraId="057F5FE6" w14:textId="77777777" w:rsidR="00D46875" w:rsidRDefault="00D46875">
            <w:pPr>
              <w:widowControl/>
              <w:autoSpaceDE/>
              <w:autoSpaceDN/>
              <w:adjustRightInd/>
              <w:rPr>
                <w:rFonts w:ascii="Aptos" w:hAnsi="Aptos"/>
                <w:kern w:val="2"/>
                <w:sz w:val="16"/>
                <w:szCs w:val="16"/>
                <w:lang w:eastAsia="en-US"/>
              </w:rPr>
            </w:pPr>
            <w:r>
              <w:rPr>
                <w:rFonts w:ascii="Aptos" w:hAnsi="Aptos"/>
                <w:kern w:val="2"/>
                <w:sz w:val="16"/>
                <w:szCs w:val="16"/>
                <w:lang w:eastAsia="en-US"/>
              </w:rPr>
              <w:t>Puntuación &lt;25% del rango de medida</w:t>
            </w:r>
          </w:p>
        </w:tc>
      </w:tr>
      <w:tr w:rsidR="00000000" w14:paraId="41947395" w14:textId="77777777">
        <w:trPr>
          <w:jc w:val="center"/>
        </w:trPr>
        <w:tc>
          <w:tcPr>
            <w:tcW w:w="1730" w:type="dxa"/>
          </w:tcPr>
          <w:p w14:paraId="3929DE63" w14:textId="77777777" w:rsidR="00D46875" w:rsidRDefault="00D46875">
            <w:pPr>
              <w:widowControl/>
              <w:autoSpaceDE/>
              <w:autoSpaceDN/>
              <w:adjustRightInd/>
              <w:rPr>
                <w:rFonts w:ascii="Aptos" w:hAnsi="Aptos"/>
                <w:kern w:val="2"/>
                <w:sz w:val="18"/>
                <w:szCs w:val="18"/>
                <w:lang w:eastAsia="en-US"/>
              </w:rPr>
            </w:pPr>
            <w:r>
              <w:rPr>
                <w:rFonts w:ascii="Aptos" w:hAnsi="Aptos"/>
                <w:kern w:val="2"/>
                <w:sz w:val="18"/>
                <w:szCs w:val="18"/>
                <w:lang w:eastAsia="en-US"/>
              </w:rPr>
              <w:t>Persistencia</w:t>
            </w:r>
          </w:p>
        </w:tc>
        <w:tc>
          <w:tcPr>
            <w:tcW w:w="4373" w:type="dxa"/>
          </w:tcPr>
          <w:p w14:paraId="16454553" w14:textId="77777777" w:rsidR="00D46875" w:rsidRDefault="00D46875">
            <w:pPr>
              <w:widowControl/>
              <w:numPr>
                <w:ilvl w:val="0"/>
                <w:numId w:val="21"/>
              </w:numPr>
              <w:autoSpaceDE/>
              <w:autoSpaceDN/>
              <w:adjustRightInd/>
              <w:contextualSpacing/>
              <w:rPr>
                <w:rFonts w:ascii="Aptos" w:hAnsi="Aptos"/>
                <w:kern w:val="2"/>
                <w:sz w:val="18"/>
                <w:szCs w:val="18"/>
                <w:lang w:eastAsia="en-US"/>
              </w:rPr>
            </w:pPr>
            <w:r>
              <w:rPr>
                <w:rFonts w:ascii="Aptos" w:hAnsi="Aptos"/>
                <w:kern w:val="2"/>
                <w:sz w:val="18"/>
                <w:szCs w:val="18"/>
                <w:lang w:eastAsia="en-US"/>
              </w:rPr>
              <w:t>Ausencia de sensaciones extrañas</w:t>
            </w:r>
          </w:p>
          <w:p w14:paraId="7A8144F6" w14:textId="77777777" w:rsidR="00D46875" w:rsidRDefault="00D46875">
            <w:pPr>
              <w:widowControl/>
              <w:numPr>
                <w:ilvl w:val="0"/>
                <w:numId w:val="21"/>
              </w:numPr>
              <w:autoSpaceDE/>
              <w:autoSpaceDN/>
              <w:adjustRightInd/>
              <w:contextualSpacing/>
              <w:rPr>
                <w:rFonts w:ascii="Aptos" w:hAnsi="Aptos"/>
                <w:kern w:val="2"/>
                <w:sz w:val="18"/>
                <w:szCs w:val="18"/>
                <w:lang w:eastAsia="en-US"/>
              </w:rPr>
            </w:pPr>
            <w:r>
              <w:rPr>
                <w:rFonts w:ascii="Aptos" w:hAnsi="Aptos"/>
                <w:kern w:val="2"/>
                <w:sz w:val="18"/>
                <w:szCs w:val="18"/>
                <w:lang w:eastAsia="en-US"/>
              </w:rPr>
              <w:t>Pronunciado</w:t>
            </w:r>
          </w:p>
          <w:p w14:paraId="4C3F79F7" w14:textId="77777777" w:rsidR="00D46875" w:rsidRDefault="00D46875">
            <w:pPr>
              <w:widowControl/>
              <w:numPr>
                <w:ilvl w:val="0"/>
                <w:numId w:val="21"/>
              </w:numPr>
              <w:autoSpaceDE/>
              <w:autoSpaceDN/>
              <w:adjustRightInd/>
              <w:contextualSpacing/>
              <w:rPr>
                <w:rFonts w:ascii="Aptos" w:hAnsi="Aptos"/>
                <w:kern w:val="2"/>
                <w:sz w:val="18"/>
                <w:szCs w:val="18"/>
                <w:lang w:eastAsia="en-US"/>
              </w:rPr>
            </w:pPr>
            <w:r>
              <w:rPr>
                <w:rFonts w:ascii="Aptos" w:hAnsi="Aptos"/>
                <w:kern w:val="2"/>
                <w:sz w:val="18"/>
                <w:szCs w:val="18"/>
                <w:lang w:eastAsia="en-US"/>
              </w:rPr>
              <w:t>Aroma global prolongado</w:t>
            </w:r>
          </w:p>
        </w:tc>
        <w:tc>
          <w:tcPr>
            <w:tcW w:w="1524" w:type="dxa"/>
          </w:tcPr>
          <w:p w14:paraId="3A36E873" w14:textId="77777777" w:rsidR="00D46875" w:rsidRDefault="00D46875">
            <w:pPr>
              <w:widowControl/>
              <w:autoSpaceDE/>
              <w:autoSpaceDN/>
              <w:adjustRightInd/>
              <w:ind w:left="20"/>
              <w:rPr>
                <w:rFonts w:ascii="Aptos" w:hAnsi="Aptos"/>
                <w:kern w:val="2"/>
                <w:sz w:val="18"/>
                <w:szCs w:val="18"/>
                <w:lang w:eastAsia="en-US"/>
              </w:rPr>
            </w:pPr>
            <w:r>
              <w:rPr>
                <w:rFonts w:ascii="Aptos" w:hAnsi="Aptos"/>
                <w:kern w:val="2"/>
                <w:sz w:val="16"/>
                <w:szCs w:val="16"/>
                <w:lang w:eastAsia="en-US"/>
              </w:rPr>
              <w:t>Crítico</w:t>
            </w:r>
          </w:p>
        </w:tc>
        <w:tc>
          <w:tcPr>
            <w:tcW w:w="1582" w:type="dxa"/>
          </w:tcPr>
          <w:p w14:paraId="678056F2" w14:textId="77777777" w:rsidR="00D46875" w:rsidRDefault="00D46875">
            <w:pPr>
              <w:widowControl/>
              <w:autoSpaceDE/>
              <w:autoSpaceDN/>
              <w:adjustRightInd/>
              <w:rPr>
                <w:rFonts w:ascii="Aptos" w:hAnsi="Aptos"/>
                <w:kern w:val="2"/>
                <w:sz w:val="18"/>
                <w:szCs w:val="18"/>
                <w:lang w:eastAsia="en-US"/>
              </w:rPr>
            </w:pPr>
            <w:r>
              <w:rPr>
                <w:rFonts w:ascii="Aptos" w:hAnsi="Aptos"/>
                <w:kern w:val="2"/>
                <w:sz w:val="16"/>
                <w:szCs w:val="16"/>
                <w:lang w:eastAsia="en-US"/>
              </w:rPr>
              <w:t>Puntuación &lt;25% del rango de medida</w:t>
            </w:r>
          </w:p>
        </w:tc>
      </w:tr>
    </w:tbl>
    <w:p w14:paraId="7722E3A8" w14:textId="77777777" w:rsidR="00D46875" w:rsidRDefault="00D46875" w:rsidP="00D46875">
      <w:pPr>
        <w:pStyle w:val="Textoindependiente"/>
        <w:kinsoku w:val="0"/>
        <w:overflowPunct w:val="0"/>
        <w:ind w:left="0"/>
        <w:jc w:val="center"/>
        <w:rPr>
          <w:sz w:val="20"/>
          <w:szCs w:val="20"/>
        </w:rPr>
      </w:pPr>
    </w:p>
    <w:p w14:paraId="10849DA5" w14:textId="77777777" w:rsidR="00D46875" w:rsidRDefault="00D46875">
      <w:pPr>
        <w:pStyle w:val="Textoindependiente"/>
        <w:kinsoku w:val="0"/>
        <w:overflowPunct w:val="0"/>
        <w:spacing w:before="1"/>
        <w:ind w:left="281" w:right="509"/>
        <w:rPr>
          <w:spacing w:val="-12"/>
        </w:rPr>
      </w:pPr>
      <w:bookmarkStart w:id="0" w:name="_Hlk217329966"/>
    </w:p>
    <w:p w14:paraId="4AA06EED" w14:textId="77777777" w:rsidR="00D46875" w:rsidRPr="00D46875" w:rsidRDefault="00D46875" w:rsidP="00D46875">
      <w:pPr>
        <w:pStyle w:val="Textoindependiente"/>
        <w:kinsoku w:val="0"/>
        <w:overflowPunct w:val="0"/>
        <w:spacing w:before="1"/>
        <w:ind w:left="281" w:right="509"/>
        <w:jc w:val="both"/>
        <w:rPr>
          <w:spacing w:val="-12"/>
        </w:rPr>
      </w:pPr>
      <w:r w:rsidRPr="00D46875">
        <w:rPr>
          <w:spacing w:val="-12"/>
        </w:rPr>
        <w:t xml:space="preserve">Un lote de queso no podrá certificarse como Idiazabal si el resultado de su ensayo organoléptico, realizado por un laboratorio acreditado según la norma UNE-EN ISO/IEC 17025, no es conforme </w:t>
      </w:r>
      <w:r w:rsidR="00BD3D60">
        <w:rPr>
          <w:spacing w:val="-12"/>
        </w:rPr>
        <w:t>con las características indicadas</w:t>
      </w:r>
      <w:r w:rsidRPr="00D46875">
        <w:rPr>
          <w:spacing w:val="-12"/>
        </w:rPr>
        <w:t xml:space="preserve">. </w:t>
      </w:r>
      <w:r w:rsidR="00BD3D60">
        <w:rPr>
          <w:spacing w:val="-12"/>
        </w:rPr>
        <w:t xml:space="preserve">A tal efecto, se </w:t>
      </w:r>
      <w:r w:rsidRPr="00D46875">
        <w:rPr>
          <w:spacing w:val="-12"/>
        </w:rPr>
        <w:t xml:space="preserve">establecerá un sistema de evaluación de la conformidad de </w:t>
      </w:r>
      <w:r w:rsidR="00BD3D60">
        <w:rPr>
          <w:spacing w:val="-12"/>
        </w:rPr>
        <w:t xml:space="preserve">los </w:t>
      </w:r>
      <w:r w:rsidRPr="00D46875">
        <w:rPr>
          <w:spacing w:val="-12"/>
        </w:rPr>
        <w:t>resultados</w:t>
      </w:r>
      <w:r w:rsidR="00BD3D60">
        <w:rPr>
          <w:spacing w:val="-12"/>
        </w:rPr>
        <w:t xml:space="preserve"> de dichos ensayos</w:t>
      </w:r>
      <w:r w:rsidRPr="00D46875">
        <w:rPr>
          <w:spacing w:val="-12"/>
        </w:rPr>
        <w:t xml:space="preserve">, que tendrá en cuenta los rangos de criticidad y </w:t>
      </w:r>
      <w:r w:rsidR="00BD3D60">
        <w:rPr>
          <w:spacing w:val="-12"/>
        </w:rPr>
        <w:t xml:space="preserve">los </w:t>
      </w:r>
      <w:r w:rsidRPr="00D46875">
        <w:rPr>
          <w:spacing w:val="-12"/>
        </w:rPr>
        <w:t>límites descritos.</w:t>
      </w:r>
    </w:p>
    <w:bookmarkEnd w:id="0"/>
    <w:p w14:paraId="07CC457B" w14:textId="77777777" w:rsidR="00D46875" w:rsidRDefault="00D46875">
      <w:pPr>
        <w:pStyle w:val="Textoindependiente"/>
        <w:kinsoku w:val="0"/>
        <w:overflowPunct w:val="0"/>
        <w:spacing w:before="1"/>
        <w:ind w:left="281" w:right="509"/>
        <w:rPr>
          <w:spacing w:val="-12"/>
        </w:rPr>
      </w:pPr>
    </w:p>
    <w:p w14:paraId="429228D2" w14:textId="77777777" w:rsidR="00AC0FEB" w:rsidRDefault="00AC0FEB">
      <w:pPr>
        <w:pStyle w:val="Textoindependiente"/>
        <w:kinsoku w:val="0"/>
        <w:overflowPunct w:val="0"/>
        <w:spacing w:before="7"/>
        <w:ind w:left="0"/>
        <w:rPr>
          <w:sz w:val="12"/>
          <w:szCs w:val="12"/>
        </w:rPr>
      </w:pPr>
    </w:p>
    <w:p w14:paraId="7C34CF69" w14:textId="77777777" w:rsidR="00AC0FEB" w:rsidRDefault="00000000">
      <w:pPr>
        <w:pStyle w:val="Textoindependiente"/>
        <w:kinsoku w:val="0"/>
        <w:overflowPunct w:val="0"/>
        <w:spacing w:line="200" w:lineRule="atLeast"/>
        <w:ind w:left="107"/>
        <w:rPr>
          <w:sz w:val="20"/>
          <w:szCs w:val="20"/>
        </w:rPr>
      </w:pPr>
      <w:r>
        <w:rPr>
          <w:noProof/>
        </w:rPr>
      </w:r>
      <w:r w:rsidR="00AC0FEB">
        <w:rPr>
          <w:sz w:val="20"/>
          <w:szCs w:val="20"/>
        </w:rPr>
        <w:pict w14:anchorId="649D0C2C">
          <v:shape id="_x0000_s2052" type="#_x0000_t202" style="width:459.25pt;height:14.65pt;mso-position-horizontal-relative:char;mso-position-vertical-relative:line" o:allowincell="f" filled="f" strokeweight=".24692mm">
            <v:textbox inset="0,0,0,0">
              <w:txbxContent>
                <w:p w14:paraId="4E41C7F9" w14:textId="77777777" w:rsidR="00AC0FEB" w:rsidRDefault="00AC0FEB">
                  <w:pPr>
                    <w:pStyle w:val="Textoindependiente"/>
                    <w:tabs>
                      <w:tab w:val="left" w:pos="598"/>
                    </w:tabs>
                    <w:kinsoku w:val="0"/>
                    <w:overflowPunct w:val="0"/>
                    <w:spacing w:before="16"/>
                    <w:ind w:left="166"/>
                    <w:rPr>
                      <w:rFonts w:ascii="Times New Roman" w:hAnsi="Times New Roman" w:cs="Times New Roman"/>
                    </w:rPr>
                  </w:pPr>
                  <w:r>
                    <w:rPr>
                      <w:rFonts w:ascii="Times New Roman" w:hAnsi="Times New Roman" w:cs="Times New Roman"/>
                      <w:spacing w:val="7"/>
                      <w:w w:val="90"/>
                    </w:rPr>
                    <w:t>C</w:t>
                  </w:r>
                  <w:r>
                    <w:rPr>
                      <w:rFonts w:ascii="Times New Roman" w:hAnsi="Times New Roman" w:cs="Times New Roman"/>
                      <w:spacing w:val="6"/>
                      <w:w w:val="90"/>
                    </w:rPr>
                    <w:t>.</w:t>
                  </w:r>
                  <w:r>
                    <w:rPr>
                      <w:rFonts w:ascii="Times New Roman" w:hAnsi="Times New Roman" w:cs="Times New Roman"/>
                      <w:spacing w:val="6"/>
                      <w:w w:val="90"/>
                    </w:rPr>
                    <w:tab/>
                  </w:r>
                  <w:proofErr w:type="gramStart"/>
                  <w:r>
                    <w:rPr>
                      <w:rFonts w:ascii="Times New Roman" w:hAnsi="Times New Roman" w:cs="Times New Roman"/>
                      <w:spacing w:val="11"/>
                      <w:w w:val="85"/>
                    </w:rPr>
                    <w:t>Z</w:t>
                  </w:r>
                  <w:r>
                    <w:rPr>
                      <w:rFonts w:ascii="Times New Roman" w:hAnsi="Times New Roman" w:cs="Times New Roman"/>
                      <w:spacing w:val="10"/>
                      <w:w w:val="85"/>
                    </w:rPr>
                    <w:t>O</w:t>
                  </w:r>
                  <w:r>
                    <w:rPr>
                      <w:rFonts w:ascii="Times New Roman" w:hAnsi="Times New Roman" w:cs="Times New Roman"/>
                      <w:spacing w:val="11"/>
                      <w:w w:val="85"/>
                    </w:rPr>
                    <w:t>NA</w:t>
                  </w:r>
                  <w:r>
                    <w:rPr>
                      <w:rFonts w:ascii="Times New Roman" w:hAnsi="Times New Roman" w:cs="Times New Roman"/>
                      <w:w w:val="85"/>
                    </w:rPr>
                    <w:t xml:space="preserve"> </w:t>
                  </w:r>
                  <w:r>
                    <w:rPr>
                      <w:rFonts w:ascii="Times New Roman" w:hAnsi="Times New Roman" w:cs="Times New Roman"/>
                      <w:spacing w:val="22"/>
                      <w:w w:val="85"/>
                    </w:rPr>
                    <w:t xml:space="preserve"> </w:t>
                  </w:r>
                  <w:r>
                    <w:rPr>
                      <w:rFonts w:ascii="Times New Roman" w:hAnsi="Times New Roman" w:cs="Times New Roman"/>
                      <w:spacing w:val="13"/>
                      <w:w w:val="85"/>
                    </w:rPr>
                    <w:t>GEOGR</w:t>
                  </w:r>
                  <w:r>
                    <w:rPr>
                      <w:rFonts w:ascii="Times New Roman" w:hAnsi="Times New Roman" w:cs="Times New Roman"/>
                      <w:spacing w:val="14"/>
                      <w:w w:val="85"/>
                    </w:rPr>
                    <w:t>Á</w:t>
                  </w:r>
                  <w:r>
                    <w:rPr>
                      <w:rFonts w:ascii="Times New Roman" w:hAnsi="Times New Roman" w:cs="Times New Roman"/>
                      <w:spacing w:val="13"/>
                      <w:w w:val="85"/>
                    </w:rPr>
                    <w:t>F</w:t>
                  </w:r>
                  <w:r>
                    <w:rPr>
                      <w:rFonts w:ascii="Times New Roman" w:hAnsi="Times New Roman" w:cs="Times New Roman"/>
                      <w:spacing w:val="17"/>
                      <w:w w:val="85"/>
                    </w:rPr>
                    <w:t>I</w:t>
                  </w:r>
                  <w:r>
                    <w:rPr>
                      <w:rFonts w:ascii="Times New Roman" w:hAnsi="Times New Roman" w:cs="Times New Roman"/>
                      <w:spacing w:val="13"/>
                      <w:w w:val="85"/>
                    </w:rPr>
                    <w:t>C</w:t>
                  </w:r>
                  <w:r>
                    <w:rPr>
                      <w:rFonts w:ascii="Times New Roman" w:hAnsi="Times New Roman" w:cs="Times New Roman"/>
                      <w:spacing w:val="14"/>
                      <w:w w:val="85"/>
                    </w:rPr>
                    <w:t>A</w:t>
                  </w:r>
                  <w:proofErr w:type="gramEnd"/>
                </w:p>
              </w:txbxContent>
            </v:textbox>
          </v:shape>
        </w:pict>
      </w:r>
    </w:p>
    <w:p w14:paraId="1105E828" w14:textId="77777777" w:rsidR="00AC0FEB" w:rsidRDefault="00AC0FEB">
      <w:pPr>
        <w:pStyle w:val="Textoindependiente"/>
        <w:kinsoku w:val="0"/>
        <w:overflowPunct w:val="0"/>
        <w:spacing w:before="112"/>
        <w:ind w:left="209" w:right="274"/>
        <w:jc w:val="both"/>
        <w:rPr>
          <w:spacing w:val="-5"/>
        </w:rPr>
      </w:pPr>
      <w:r>
        <w:rPr>
          <w:spacing w:val="-5"/>
        </w:rPr>
        <w:t>La</w:t>
      </w:r>
      <w:r>
        <w:rPr>
          <w:spacing w:val="-29"/>
        </w:rPr>
        <w:t xml:space="preserve"> </w:t>
      </w:r>
      <w:r>
        <w:rPr>
          <w:spacing w:val="-8"/>
        </w:rPr>
        <w:t>zona</w:t>
      </w:r>
      <w:r>
        <w:rPr>
          <w:spacing w:val="-33"/>
        </w:rPr>
        <w:t xml:space="preserve"> </w:t>
      </w:r>
      <w:r>
        <w:rPr>
          <w:spacing w:val="-5"/>
        </w:rPr>
        <w:t>de</w:t>
      </w:r>
      <w:r>
        <w:rPr>
          <w:spacing w:val="-34"/>
        </w:rPr>
        <w:t xml:space="preserve"> </w:t>
      </w:r>
      <w:r>
        <w:rPr>
          <w:spacing w:val="-10"/>
        </w:rPr>
        <w:t>producción</w:t>
      </w:r>
      <w:r>
        <w:rPr>
          <w:spacing w:val="-34"/>
        </w:rPr>
        <w:t xml:space="preserve"> </w:t>
      </w:r>
      <w:r>
        <w:rPr>
          <w:spacing w:val="-4"/>
        </w:rPr>
        <w:t>de</w:t>
      </w:r>
      <w:r>
        <w:rPr>
          <w:spacing w:val="-32"/>
        </w:rPr>
        <w:t xml:space="preserve"> </w:t>
      </w:r>
      <w:r>
        <w:rPr>
          <w:spacing w:val="-9"/>
        </w:rPr>
        <w:t>leche</w:t>
      </w:r>
      <w:r>
        <w:rPr>
          <w:spacing w:val="-32"/>
        </w:rPr>
        <w:t xml:space="preserve"> </w:t>
      </w:r>
      <w:r>
        <w:rPr>
          <w:spacing w:val="-9"/>
        </w:rPr>
        <w:t>apta</w:t>
      </w:r>
      <w:r>
        <w:rPr>
          <w:spacing w:val="-31"/>
        </w:rPr>
        <w:t xml:space="preserve"> </w:t>
      </w:r>
      <w:r>
        <w:rPr>
          <w:spacing w:val="-8"/>
        </w:rPr>
        <w:t>para</w:t>
      </w:r>
      <w:r>
        <w:rPr>
          <w:spacing w:val="-31"/>
        </w:rPr>
        <w:t xml:space="preserve"> </w:t>
      </w:r>
      <w:r>
        <w:rPr>
          <w:spacing w:val="-7"/>
        </w:rPr>
        <w:t>la</w:t>
      </w:r>
      <w:r>
        <w:rPr>
          <w:spacing w:val="-29"/>
        </w:rPr>
        <w:t xml:space="preserve"> </w:t>
      </w:r>
      <w:r>
        <w:rPr>
          <w:spacing w:val="-10"/>
        </w:rPr>
        <w:t>elaboración</w:t>
      </w:r>
      <w:r>
        <w:rPr>
          <w:spacing w:val="-34"/>
        </w:rPr>
        <w:t xml:space="preserve"> </w:t>
      </w:r>
      <w:r>
        <w:rPr>
          <w:spacing w:val="-7"/>
        </w:rPr>
        <w:t>del</w:t>
      </w:r>
      <w:r>
        <w:rPr>
          <w:spacing w:val="-30"/>
        </w:rPr>
        <w:t xml:space="preserve"> </w:t>
      </w:r>
      <w:r>
        <w:rPr>
          <w:spacing w:val="-9"/>
        </w:rPr>
        <w:t>queso</w:t>
      </w:r>
      <w:r>
        <w:rPr>
          <w:spacing w:val="-29"/>
        </w:rPr>
        <w:t xml:space="preserve"> </w:t>
      </w:r>
      <w:r>
        <w:rPr>
          <w:spacing w:val="-11"/>
        </w:rPr>
        <w:t>"Idiazabal"</w:t>
      </w:r>
      <w:r>
        <w:rPr>
          <w:spacing w:val="-31"/>
        </w:rPr>
        <w:t xml:space="preserve"> </w:t>
      </w:r>
      <w:r>
        <w:rPr>
          <w:spacing w:val="-10"/>
        </w:rPr>
        <w:t>comprende</w:t>
      </w:r>
      <w:r>
        <w:rPr>
          <w:spacing w:val="-32"/>
        </w:rPr>
        <w:t xml:space="preserve"> </w:t>
      </w:r>
      <w:r>
        <w:rPr>
          <w:spacing w:val="-7"/>
        </w:rPr>
        <w:t>las</w:t>
      </w:r>
      <w:r>
        <w:rPr>
          <w:spacing w:val="-32"/>
        </w:rPr>
        <w:t xml:space="preserve"> </w:t>
      </w:r>
      <w:r>
        <w:rPr>
          <w:spacing w:val="-9"/>
        </w:rPr>
        <w:t>áreas</w:t>
      </w:r>
      <w:r>
        <w:rPr>
          <w:spacing w:val="-32"/>
        </w:rPr>
        <w:t xml:space="preserve"> </w:t>
      </w:r>
      <w:r>
        <w:rPr>
          <w:spacing w:val="-12"/>
        </w:rPr>
        <w:t>naturales</w:t>
      </w:r>
      <w:r>
        <w:rPr>
          <w:spacing w:val="80"/>
        </w:rPr>
        <w:t xml:space="preserve"> </w:t>
      </w:r>
      <w:r>
        <w:rPr>
          <w:spacing w:val="-6"/>
        </w:rPr>
        <w:t>de</w:t>
      </w:r>
      <w:r>
        <w:rPr>
          <w:spacing w:val="4"/>
        </w:rPr>
        <w:t xml:space="preserve"> </w:t>
      </w:r>
      <w:r>
        <w:rPr>
          <w:spacing w:val="-11"/>
        </w:rPr>
        <w:t>difusión</w:t>
      </w:r>
      <w:r>
        <w:rPr>
          <w:spacing w:val="4"/>
        </w:rPr>
        <w:t xml:space="preserve"> </w:t>
      </w:r>
      <w:r>
        <w:rPr>
          <w:spacing w:val="-6"/>
        </w:rPr>
        <w:t>de</w:t>
      </w:r>
      <w:r>
        <w:rPr>
          <w:spacing w:val="4"/>
        </w:rPr>
        <w:t xml:space="preserve"> </w:t>
      </w:r>
      <w:r>
        <w:rPr>
          <w:spacing w:val="-9"/>
        </w:rPr>
        <w:t>las</w:t>
      </w:r>
      <w:r>
        <w:rPr>
          <w:spacing w:val="2"/>
        </w:rPr>
        <w:t xml:space="preserve"> </w:t>
      </w:r>
      <w:r>
        <w:rPr>
          <w:spacing w:val="-11"/>
        </w:rPr>
        <w:t>razas</w:t>
      </w:r>
      <w:r>
        <w:rPr>
          <w:spacing w:val="4"/>
        </w:rPr>
        <w:t xml:space="preserve"> </w:t>
      </w:r>
      <w:proofErr w:type="spellStart"/>
      <w:r>
        <w:rPr>
          <w:spacing w:val="-12"/>
        </w:rPr>
        <w:t>ovinas</w:t>
      </w:r>
      <w:proofErr w:type="spellEnd"/>
      <w:r>
        <w:rPr>
          <w:spacing w:val="9"/>
        </w:rPr>
        <w:t xml:space="preserve"> </w:t>
      </w:r>
      <w:r>
        <w:rPr>
          <w:spacing w:val="-12"/>
        </w:rPr>
        <w:t>"Lacha"</w:t>
      </w:r>
      <w:r>
        <w:rPr>
          <w:spacing w:val="3"/>
        </w:rPr>
        <w:t xml:space="preserve"> </w:t>
      </w:r>
      <w:r>
        <w:t>y</w:t>
      </w:r>
      <w:r>
        <w:rPr>
          <w:spacing w:val="6"/>
        </w:rPr>
        <w:t xml:space="preserve"> </w:t>
      </w:r>
      <w:r>
        <w:rPr>
          <w:spacing w:val="-12"/>
        </w:rPr>
        <w:t>"</w:t>
      </w:r>
      <w:proofErr w:type="spellStart"/>
      <w:r>
        <w:rPr>
          <w:spacing w:val="-12"/>
        </w:rPr>
        <w:t>Carranzana</w:t>
      </w:r>
      <w:proofErr w:type="spellEnd"/>
      <w:r>
        <w:rPr>
          <w:spacing w:val="-12"/>
        </w:rPr>
        <w:t>"</w:t>
      </w:r>
      <w:r>
        <w:rPr>
          <w:spacing w:val="5"/>
        </w:rPr>
        <w:t xml:space="preserve"> </w:t>
      </w:r>
      <w:r>
        <w:rPr>
          <w:spacing w:val="-9"/>
        </w:rPr>
        <w:t>en</w:t>
      </w:r>
      <w:r>
        <w:rPr>
          <w:spacing w:val="6"/>
        </w:rPr>
        <w:t xml:space="preserve"> </w:t>
      </w:r>
      <w:r>
        <w:rPr>
          <w:spacing w:val="-11"/>
        </w:rPr>
        <w:t>Álava,</w:t>
      </w:r>
      <w:r>
        <w:rPr>
          <w:spacing w:val="3"/>
        </w:rPr>
        <w:t xml:space="preserve"> </w:t>
      </w:r>
      <w:r>
        <w:rPr>
          <w:spacing w:val="-12"/>
        </w:rPr>
        <w:t>Vizcaya,</w:t>
      </w:r>
      <w:r>
        <w:rPr>
          <w:spacing w:val="5"/>
        </w:rPr>
        <w:t xml:space="preserve"> </w:t>
      </w:r>
      <w:r>
        <w:rPr>
          <w:spacing w:val="-12"/>
        </w:rPr>
        <w:t>Guipúzcoa</w:t>
      </w:r>
      <w:r>
        <w:rPr>
          <w:spacing w:val="3"/>
        </w:rPr>
        <w:t xml:space="preserve"> </w:t>
      </w:r>
      <w:r>
        <w:t>y</w:t>
      </w:r>
      <w:r>
        <w:rPr>
          <w:spacing w:val="6"/>
        </w:rPr>
        <w:t xml:space="preserve"> </w:t>
      </w:r>
      <w:r>
        <w:rPr>
          <w:spacing w:val="-12"/>
        </w:rPr>
        <w:t>Navarra,</w:t>
      </w:r>
      <w:r>
        <w:rPr>
          <w:spacing w:val="5"/>
        </w:rPr>
        <w:t xml:space="preserve"> </w:t>
      </w:r>
      <w:r>
        <w:rPr>
          <w:spacing w:val="-12"/>
        </w:rPr>
        <w:t>salvo</w:t>
      </w:r>
      <w:r>
        <w:rPr>
          <w:spacing w:val="-1"/>
        </w:rPr>
        <w:t xml:space="preserve"> </w:t>
      </w:r>
      <w:r>
        <w:rPr>
          <w:spacing w:val="-11"/>
        </w:rPr>
        <w:t>los</w:t>
      </w:r>
      <w:r>
        <w:rPr>
          <w:spacing w:val="94"/>
        </w:rPr>
        <w:t xml:space="preserve"> </w:t>
      </w:r>
      <w:r>
        <w:rPr>
          <w:spacing w:val="-14"/>
        </w:rPr>
        <w:t>municipios</w:t>
      </w:r>
      <w:r>
        <w:rPr>
          <w:spacing w:val="-34"/>
        </w:rPr>
        <w:t xml:space="preserve"> </w:t>
      </w:r>
      <w:r>
        <w:rPr>
          <w:spacing w:val="-10"/>
        </w:rPr>
        <w:t>que</w:t>
      </w:r>
      <w:r>
        <w:rPr>
          <w:spacing w:val="-32"/>
        </w:rPr>
        <w:t xml:space="preserve"> </w:t>
      </w:r>
      <w:r>
        <w:rPr>
          <w:spacing w:val="-14"/>
        </w:rPr>
        <w:t>integran</w:t>
      </w:r>
      <w:r>
        <w:rPr>
          <w:spacing w:val="-30"/>
        </w:rPr>
        <w:t xml:space="preserve"> </w:t>
      </w:r>
      <w:r>
        <w:rPr>
          <w:spacing w:val="-9"/>
        </w:rPr>
        <w:t>el</w:t>
      </w:r>
      <w:r>
        <w:rPr>
          <w:spacing w:val="-30"/>
        </w:rPr>
        <w:t xml:space="preserve"> </w:t>
      </w:r>
      <w:r>
        <w:rPr>
          <w:spacing w:val="-12"/>
        </w:rPr>
        <w:t>Valle</w:t>
      </w:r>
      <w:r>
        <w:rPr>
          <w:spacing w:val="-32"/>
        </w:rPr>
        <w:t xml:space="preserve"> </w:t>
      </w:r>
      <w:r>
        <w:rPr>
          <w:spacing w:val="-11"/>
        </w:rPr>
        <w:t>del</w:t>
      </w:r>
      <w:r>
        <w:rPr>
          <w:spacing w:val="-30"/>
        </w:rPr>
        <w:t xml:space="preserve"> </w:t>
      </w:r>
      <w:r>
        <w:rPr>
          <w:spacing w:val="-13"/>
        </w:rPr>
        <w:t>Roncal.</w:t>
      </w:r>
      <w:r>
        <w:rPr>
          <w:spacing w:val="-31"/>
        </w:rPr>
        <w:t xml:space="preserve"> </w:t>
      </w:r>
      <w:r>
        <w:rPr>
          <w:spacing w:val="-13"/>
        </w:rPr>
        <w:t>Situada</w:t>
      </w:r>
      <w:r>
        <w:rPr>
          <w:spacing w:val="-31"/>
        </w:rPr>
        <w:t xml:space="preserve"> </w:t>
      </w:r>
      <w:r>
        <w:rPr>
          <w:spacing w:val="-8"/>
        </w:rPr>
        <w:t>al</w:t>
      </w:r>
      <w:r>
        <w:rPr>
          <w:spacing w:val="-30"/>
        </w:rPr>
        <w:t xml:space="preserve"> </w:t>
      </w:r>
      <w:r>
        <w:rPr>
          <w:spacing w:val="-13"/>
        </w:rPr>
        <w:t>Norte</w:t>
      </w:r>
      <w:r>
        <w:rPr>
          <w:spacing w:val="-34"/>
        </w:rPr>
        <w:t xml:space="preserve"> </w:t>
      </w:r>
      <w:r>
        <w:rPr>
          <w:spacing w:val="-7"/>
        </w:rPr>
        <w:t>de</w:t>
      </w:r>
      <w:r>
        <w:rPr>
          <w:spacing w:val="-32"/>
        </w:rPr>
        <w:t xml:space="preserve"> </w:t>
      </w:r>
      <w:r>
        <w:rPr>
          <w:spacing w:val="-8"/>
        </w:rPr>
        <w:t>la</w:t>
      </w:r>
      <w:r>
        <w:rPr>
          <w:spacing w:val="-31"/>
        </w:rPr>
        <w:t xml:space="preserve"> </w:t>
      </w:r>
      <w:r>
        <w:rPr>
          <w:spacing w:val="-14"/>
        </w:rPr>
        <w:t>península</w:t>
      </w:r>
      <w:r>
        <w:rPr>
          <w:spacing w:val="-31"/>
        </w:rPr>
        <w:t xml:space="preserve"> </w:t>
      </w:r>
      <w:r>
        <w:rPr>
          <w:spacing w:val="-13"/>
        </w:rPr>
        <w:t>ibérica,</w:t>
      </w:r>
      <w:r>
        <w:rPr>
          <w:spacing w:val="-33"/>
        </w:rPr>
        <w:t xml:space="preserve"> </w:t>
      </w:r>
      <w:r>
        <w:rPr>
          <w:spacing w:val="-12"/>
        </w:rPr>
        <w:t>entre</w:t>
      </w:r>
      <w:r>
        <w:rPr>
          <w:spacing w:val="-32"/>
        </w:rPr>
        <w:t xml:space="preserve"> </w:t>
      </w:r>
      <w:r>
        <w:rPr>
          <w:spacing w:val="-10"/>
        </w:rPr>
        <w:t>las</w:t>
      </w:r>
      <w:r>
        <w:rPr>
          <w:spacing w:val="-32"/>
        </w:rPr>
        <w:t xml:space="preserve"> </w:t>
      </w:r>
      <w:r>
        <w:rPr>
          <w:spacing w:val="-15"/>
        </w:rPr>
        <w:t>coordenadas</w:t>
      </w:r>
      <w:r>
        <w:rPr>
          <w:spacing w:val="-34"/>
        </w:rPr>
        <w:t xml:space="preserve"> </w:t>
      </w:r>
      <w:r>
        <w:rPr>
          <w:spacing w:val="-11"/>
        </w:rPr>
        <w:t>43°</w:t>
      </w:r>
      <w:r>
        <w:rPr>
          <w:spacing w:val="-33"/>
        </w:rPr>
        <w:t xml:space="preserve"> </w:t>
      </w:r>
      <w:r>
        <w:rPr>
          <w:spacing w:val="-11"/>
        </w:rPr>
        <w:t>27'</w:t>
      </w:r>
      <w:r>
        <w:rPr>
          <w:spacing w:val="86"/>
        </w:rPr>
        <w:t xml:space="preserve"> </w:t>
      </w:r>
      <w:r>
        <w:t>y</w:t>
      </w:r>
      <w:r>
        <w:rPr>
          <w:spacing w:val="-30"/>
        </w:rPr>
        <w:t xml:space="preserve"> </w:t>
      </w:r>
      <w:r>
        <w:rPr>
          <w:spacing w:val="-11"/>
        </w:rPr>
        <w:t>41°</w:t>
      </w:r>
      <w:r>
        <w:rPr>
          <w:spacing w:val="-30"/>
        </w:rPr>
        <w:t xml:space="preserve"> </w:t>
      </w:r>
      <w:r>
        <w:rPr>
          <w:spacing w:val="-11"/>
        </w:rPr>
        <w:t>54'</w:t>
      </w:r>
      <w:r>
        <w:rPr>
          <w:spacing w:val="-30"/>
        </w:rPr>
        <w:t xml:space="preserve"> </w:t>
      </w:r>
      <w:r>
        <w:rPr>
          <w:spacing w:val="-7"/>
        </w:rPr>
        <w:t>de</w:t>
      </w:r>
      <w:r>
        <w:rPr>
          <w:spacing w:val="-32"/>
        </w:rPr>
        <w:t xml:space="preserve"> </w:t>
      </w:r>
      <w:r>
        <w:rPr>
          <w:spacing w:val="-14"/>
        </w:rPr>
        <w:t>latitud</w:t>
      </w:r>
      <w:r>
        <w:rPr>
          <w:spacing w:val="-31"/>
        </w:rPr>
        <w:t xml:space="preserve"> </w:t>
      </w:r>
      <w:r>
        <w:rPr>
          <w:spacing w:val="-13"/>
        </w:rPr>
        <w:t>Norte</w:t>
      </w:r>
      <w:r>
        <w:rPr>
          <w:spacing w:val="-32"/>
        </w:rPr>
        <w:t xml:space="preserve"> </w:t>
      </w:r>
      <w:r>
        <w:t>y</w:t>
      </w:r>
      <w:r>
        <w:rPr>
          <w:spacing w:val="-32"/>
        </w:rPr>
        <w:t xml:space="preserve"> </w:t>
      </w:r>
      <w:r>
        <w:rPr>
          <w:spacing w:val="-7"/>
        </w:rPr>
        <w:t>1°</w:t>
      </w:r>
      <w:r>
        <w:rPr>
          <w:spacing w:val="-32"/>
        </w:rPr>
        <w:t xml:space="preserve"> </w:t>
      </w:r>
      <w:r>
        <w:rPr>
          <w:spacing w:val="-8"/>
        </w:rPr>
        <w:t>5'</w:t>
      </w:r>
      <w:r>
        <w:rPr>
          <w:spacing w:val="-30"/>
        </w:rPr>
        <w:t xml:space="preserve"> </w:t>
      </w:r>
      <w:r>
        <w:t>y</w:t>
      </w:r>
      <w:r>
        <w:rPr>
          <w:spacing w:val="-30"/>
        </w:rPr>
        <w:t xml:space="preserve"> </w:t>
      </w:r>
      <w:r>
        <w:rPr>
          <w:spacing w:val="-8"/>
        </w:rPr>
        <w:t>3°</w:t>
      </w:r>
      <w:r>
        <w:rPr>
          <w:spacing w:val="-32"/>
        </w:rPr>
        <w:t xml:space="preserve"> </w:t>
      </w:r>
      <w:r>
        <w:rPr>
          <w:spacing w:val="-11"/>
        </w:rPr>
        <w:t>37'</w:t>
      </w:r>
      <w:r>
        <w:rPr>
          <w:spacing w:val="-30"/>
        </w:rPr>
        <w:t xml:space="preserve"> </w:t>
      </w:r>
      <w:r>
        <w:rPr>
          <w:spacing w:val="-7"/>
        </w:rPr>
        <w:t>de</w:t>
      </w:r>
      <w:r>
        <w:rPr>
          <w:spacing w:val="-32"/>
        </w:rPr>
        <w:t xml:space="preserve"> </w:t>
      </w:r>
      <w:r>
        <w:rPr>
          <w:spacing w:val="-15"/>
        </w:rPr>
        <w:t>longitud</w:t>
      </w:r>
      <w:r>
        <w:rPr>
          <w:spacing w:val="-31"/>
        </w:rPr>
        <w:t xml:space="preserve"> </w:t>
      </w:r>
      <w:r>
        <w:rPr>
          <w:spacing w:val="-13"/>
        </w:rPr>
        <w:t>Oeste</w:t>
      </w:r>
      <w:r>
        <w:rPr>
          <w:spacing w:val="-32"/>
        </w:rPr>
        <w:t xml:space="preserve"> </w:t>
      </w:r>
      <w:r>
        <w:rPr>
          <w:spacing w:val="-14"/>
        </w:rPr>
        <w:t>referida</w:t>
      </w:r>
      <w:r>
        <w:rPr>
          <w:spacing w:val="-31"/>
        </w:rPr>
        <w:t xml:space="preserve"> </w:t>
      </w:r>
      <w:r>
        <w:rPr>
          <w:spacing w:val="-8"/>
        </w:rPr>
        <w:t>al</w:t>
      </w:r>
      <w:r>
        <w:rPr>
          <w:spacing w:val="-32"/>
        </w:rPr>
        <w:t xml:space="preserve"> </w:t>
      </w:r>
      <w:r>
        <w:rPr>
          <w:spacing w:val="-15"/>
        </w:rPr>
        <w:t>meridiano</w:t>
      </w:r>
      <w:r>
        <w:rPr>
          <w:spacing w:val="-31"/>
        </w:rPr>
        <w:t xml:space="preserve"> </w:t>
      </w:r>
      <w:r>
        <w:rPr>
          <w:spacing w:val="-8"/>
        </w:rPr>
        <w:t>de</w:t>
      </w:r>
      <w:r>
        <w:rPr>
          <w:spacing w:val="-32"/>
        </w:rPr>
        <w:t xml:space="preserve"> </w:t>
      </w:r>
      <w:r>
        <w:rPr>
          <w:spacing w:val="-5"/>
        </w:rPr>
        <w:t>Greenwich.</w:t>
      </w:r>
    </w:p>
    <w:p w14:paraId="2AA8077F" w14:textId="77777777" w:rsidR="00AC0FEB" w:rsidRDefault="00AC0FEB">
      <w:pPr>
        <w:pStyle w:val="Textoindependiente"/>
        <w:kinsoku w:val="0"/>
        <w:overflowPunct w:val="0"/>
        <w:spacing w:before="109"/>
        <w:ind w:left="209"/>
        <w:jc w:val="both"/>
        <w:rPr>
          <w:spacing w:val="-12"/>
        </w:rPr>
      </w:pPr>
      <w:r>
        <w:rPr>
          <w:spacing w:val="-9"/>
        </w:rPr>
        <w:t>Las</w:t>
      </w:r>
      <w:r>
        <w:rPr>
          <w:spacing w:val="-23"/>
        </w:rPr>
        <w:t xml:space="preserve"> </w:t>
      </w:r>
      <w:r>
        <w:rPr>
          <w:spacing w:val="-11"/>
        </w:rPr>
        <w:t>zonas</w:t>
      </w:r>
      <w:r>
        <w:rPr>
          <w:spacing w:val="-27"/>
        </w:rPr>
        <w:t xml:space="preserve"> </w:t>
      </w:r>
      <w:r>
        <w:rPr>
          <w:spacing w:val="-6"/>
        </w:rPr>
        <w:t>de</w:t>
      </w:r>
      <w:r>
        <w:rPr>
          <w:spacing w:val="-25"/>
        </w:rPr>
        <w:t xml:space="preserve"> </w:t>
      </w:r>
      <w:r>
        <w:rPr>
          <w:spacing w:val="-12"/>
        </w:rPr>
        <w:t>elaboración</w:t>
      </w:r>
      <w:r>
        <w:rPr>
          <w:spacing w:val="-25"/>
        </w:rPr>
        <w:t xml:space="preserve"> </w:t>
      </w:r>
      <w:r>
        <w:t>y</w:t>
      </w:r>
      <w:r>
        <w:rPr>
          <w:spacing w:val="-26"/>
        </w:rPr>
        <w:t xml:space="preserve"> </w:t>
      </w:r>
      <w:r>
        <w:rPr>
          <w:spacing w:val="-12"/>
        </w:rPr>
        <w:t>maduración</w:t>
      </w:r>
      <w:r>
        <w:rPr>
          <w:spacing w:val="-25"/>
        </w:rPr>
        <w:t xml:space="preserve"> </w:t>
      </w:r>
      <w:r>
        <w:rPr>
          <w:spacing w:val="-9"/>
        </w:rPr>
        <w:t>del</w:t>
      </w:r>
      <w:r>
        <w:rPr>
          <w:spacing w:val="-26"/>
        </w:rPr>
        <w:t xml:space="preserve"> </w:t>
      </w:r>
      <w:r>
        <w:rPr>
          <w:spacing w:val="-11"/>
        </w:rPr>
        <w:t>queso</w:t>
      </w:r>
      <w:r>
        <w:rPr>
          <w:spacing w:val="-24"/>
        </w:rPr>
        <w:t xml:space="preserve"> </w:t>
      </w:r>
      <w:r>
        <w:rPr>
          <w:spacing w:val="-12"/>
        </w:rPr>
        <w:t>coinciden</w:t>
      </w:r>
      <w:r>
        <w:rPr>
          <w:spacing w:val="-25"/>
        </w:rPr>
        <w:t xml:space="preserve"> </w:t>
      </w:r>
      <w:r>
        <w:rPr>
          <w:spacing w:val="-8"/>
        </w:rPr>
        <w:t>con</w:t>
      </w:r>
      <w:r>
        <w:rPr>
          <w:spacing w:val="-25"/>
        </w:rPr>
        <w:t xml:space="preserve"> </w:t>
      </w:r>
      <w:r>
        <w:rPr>
          <w:spacing w:val="-7"/>
        </w:rPr>
        <w:t>la</w:t>
      </w:r>
      <w:r>
        <w:rPr>
          <w:spacing w:val="-27"/>
        </w:rPr>
        <w:t xml:space="preserve"> </w:t>
      </w:r>
      <w:r>
        <w:rPr>
          <w:spacing w:val="-6"/>
        </w:rPr>
        <w:t>de</w:t>
      </w:r>
      <w:r>
        <w:rPr>
          <w:spacing w:val="-25"/>
        </w:rPr>
        <w:t xml:space="preserve"> </w:t>
      </w:r>
      <w:r>
        <w:rPr>
          <w:spacing w:val="-12"/>
        </w:rPr>
        <w:t>producción.</w:t>
      </w:r>
    </w:p>
    <w:p w14:paraId="0B345920" w14:textId="77777777" w:rsidR="00AC0FEB" w:rsidRDefault="00AC0FEB">
      <w:pPr>
        <w:pStyle w:val="Textoindependiente"/>
        <w:kinsoku w:val="0"/>
        <w:overflowPunct w:val="0"/>
        <w:ind w:left="0"/>
        <w:rPr>
          <w:sz w:val="20"/>
          <w:szCs w:val="20"/>
        </w:rPr>
      </w:pPr>
    </w:p>
    <w:p w14:paraId="724BC6C3" w14:textId="77777777" w:rsidR="00AC0FEB" w:rsidRDefault="00AC0FEB">
      <w:pPr>
        <w:pStyle w:val="Textoindependiente"/>
        <w:kinsoku w:val="0"/>
        <w:overflowPunct w:val="0"/>
        <w:spacing w:before="3"/>
        <w:ind w:left="0"/>
        <w:rPr>
          <w:sz w:val="16"/>
          <w:szCs w:val="16"/>
        </w:rPr>
      </w:pPr>
    </w:p>
    <w:p w14:paraId="60151223" w14:textId="77777777" w:rsidR="00AC0FEB" w:rsidRDefault="00000000">
      <w:pPr>
        <w:pStyle w:val="Textoindependiente"/>
        <w:kinsoku w:val="0"/>
        <w:overflowPunct w:val="0"/>
        <w:spacing w:line="200" w:lineRule="atLeast"/>
        <w:ind w:left="107"/>
        <w:rPr>
          <w:sz w:val="20"/>
          <w:szCs w:val="20"/>
        </w:rPr>
      </w:pPr>
      <w:r>
        <w:rPr>
          <w:noProof/>
        </w:rPr>
      </w:r>
      <w:r w:rsidR="00AC0FEB">
        <w:rPr>
          <w:sz w:val="20"/>
          <w:szCs w:val="20"/>
        </w:rPr>
        <w:pict w14:anchorId="3AA57862">
          <v:shape id="_x0000_s2053" type="#_x0000_t202" style="width:459.25pt;height:15.25pt;mso-position-horizontal-relative:char;mso-position-vertical-relative:line" o:allowincell="f" filled="f" strokeweight=".24692mm">
            <v:textbox inset="0,0,0,0">
              <w:txbxContent>
                <w:p w14:paraId="681B01EB" w14:textId="77777777" w:rsidR="00AC0FEB" w:rsidRDefault="00AC0FEB">
                  <w:pPr>
                    <w:pStyle w:val="Textoindependiente"/>
                    <w:tabs>
                      <w:tab w:val="left" w:pos="598"/>
                    </w:tabs>
                    <w:kinsoku w:val="0"/>
                    <w:overflowPunct w:val="0"/>
                    <w:spacing w:before="14"/>
                    <w:ind w:left="166"/>
                    <w:rPr>
                      <w:rFonts w:ascii="Times New Roman" w:hAnsi="Times New Roman" w:cs="Times New Roman"/>
                    </w:rPr>
                  </w:pPr>
                  <w:r>
                    <w:rPr>
                      <w:rFonts w:ascii="Times New Roman" w:hAnsi="Times New Roman" w:cs="Times New Roman"/>
                      <w:spacing w:val="7"/>
                      <w:w w:val="85"/>
                    </w:rPr>
                    <w:t>D</w:t>
                  </w:r>
                  <w:r>
                    <w:rPr>
                      <w:rFonts w:ascii="Times New Roman" w:hAnsi="Times New Roman" w:cs="Times New Roman"/>
                      <w:spacing w:val="6"/>
                      <w:w w:val="85"/>
                    </w:rPr>
                    <w:t>.</w:t>
                  </w:r>
                  <w:r>
                    <w:rPr>
                      <w:rFonts w:ascii="Times New Roman" w:hAnsi="Times New Roman" w:cs="Times New Roman"/>
                      <w:spacing w:val="6"/>
                      <w:w w:val="85"/>
                    </w:rPr>
                    <w:tab/>
                  </w:r>
                  <w:r>
                    <w:rPr>
                      <w:rFonts w:ascii="Times New Roman" w:hAnsi="Times New Roman" w:cs="Times New Roman"/>
                      <w:spacing w:val="1"/>
                      <w:w w:val="90"/>
                    </w:rPr>
                    <w:t>ELEMENTO</w:t>
                  </w:r>
                  <w:r>
                    <w:rPr>
                      <w:rFonts w:ascii="Times New Roman" w:hAnsi="Times New Roman" w:cs="Times New Roman"/>
                      <w:w w:val="90"/>
                    </w:rPr>
                    <w:t>S</w:t>
                  </w:r>
                  <w:r>
                    <w:rPr>
                      <w:rFonts w:ascii="Times New Roman" w:hAnsi="Times New Roman" w:cs="Times New Roman"/>
                      <w:spacing w:val="-21"/>
                      <w:w w:val="90"/>
                    </w:rPr>
                    <w:t xml:space="preserve"> </w:t>
                  </w:r>
                  <w:r>
                    <w:rPr>
                      <w:rFonts w:ascii="Times New Roman" w:hAnsi="Times New Roman" w:cs="Times New Roman"/>
                      <w:spacing w:val="2"/>
                      <w:w w:val="90"/>
                    </w:rPr>
                    <w:t>QU</w:t>
                  </w:r>
                  <w:r>
                    <w:rPr>
                      <w:rFonts w:ascii="Times New Roman" w:hAnsi="Times New Roman" w:cs="Times New Roman"/>
                      <w:spacing w:val="1"/>
                      <w:w w:val="90"/>
                    </w:rPr>
                    <w:t>E</w:t>
                  </w:r>
                  <w:r>
                    <w:rPr>
                      <w:rFonts w:ascii="Times New Roman" w:hAnsi="Times New Roman" w:cs="Times New Roman"/>
                      <w:spacing w:val="-21"/>
                      <w:w w:val="90"/>
                    </w:rPr>
                    <w:t xml:space="preserve"> </w:t>
                  </w:r>
                  <w:r>
                    <w:rPr>
                      <w:rFonts w:ascii="Times New Roman" w:hAnsi="Times New Roman" w:cs="Times New Roman"/>
                      <w:w w:val="90"/>
                    </w:rPr>
                    <w:t>P</w:t>
                  </w:r>
                  <w:r>
                    <w:rPr>
                      <w:rFonts w:ascii="Times New Roman" w:hAnsi="Times New Roman" w:cs="Times New Roman"/>
                      <w:spacing w:val="1"/>
                      <w:w w:val="90"/>
                    </w:rPr>
                    <w:t>RUEBAN</w:t>
                  </w:r>
                  <w:r>
                    <w:rPr>
                      <w:rFonts w:ascii="Times New Roman" w:hAnsi="Times New Roman" w:cs="Times New Roman"/>
                      <w:spacing w:val="-20"/>
                      <w:w w:val="90"/>
                    </w:rPr>
                    <w:t xml:space="preserve"> </w:t>
                  </w:r>
                  <w:r>
                    <w:rPr>
                      <w:rFonts w:ascii="Times New Roman" w:hAnsi="Times New Roman" w:cs="Times New Roman"/>
                      <w:spacing w:val="1"/>
                      <w:w w:val="90"/>
                    </w:rPr>
                    <w:t>QUE</w:t>
                  </w:r>
                  <w:r>
                    <w:rPr>
                      <w:rFonts w:ascii="Times New Roman" w:hAnsi="Times New Roman" w:cs="Times New Roman"/>
                      <w:spacing w:val="-20"/>
                      <w:w w:val="90"/>
                    </w:rPr>
                    <w:t xml:space="preserve"> </w:t>
                  </w:r>
                  <w:r>
                    <w:rPr>
                      <w:rFonts w:ascii="Times New Roman" w:hAnsi="Times New Roman" w:cs="Times New Roman"/>
                      <w:w w:val="90"/>
                    </w:rPr>
                    <w:t>EL</w:t>
                  </w:r>
                  <w:r>
                    <w:rPr>
                      <w:rFonts w:ascii="Times New Roman" w:hAnsi="Times New Roman" w:cs="Times New Roman"/>
                      <w:spacing w:val="-19"/>
                      <w:w w:val="90"/>
                    </w:rPr>
                    <w:t xml:space="preserve"> </w:t>
                  </w:r>
                  <w:r>
                    <w:rPr>
                      <w:rFonts w:ascii="Times New Roman" w:hAnsi="Times New Roman" w:cs="Times New Roman"/>
                      <w:w w:val="90"/>
                    </w:rPr>
                    <w:t>P</w:t>
                  </w:r>
                  <w:r>
                    <w:rPr>
                      <w:rFonts w:ascii="Times New Roman" w:hAnsi="Times New Roman" w:cs="Times New Roman"/>
                      <w:spacing w:val="1"/>
                      <w:w w:val="90"/>
                    </w:rPr>
                    <w:t>RODUCTO</w:t>
                  </w:r>
                  <w:r>
                    <w:rPr>
                      <w:rFonts w:ascii="Times New Roman" w:hAnsi="Times New Roman" w:cs="Times New Roman"/>
                      <w:spacing w:val="-20"/>
                      <w:w w:val="90"/>
                    </w:rPr>
                    <w:t xml:space="preserve"> </w:t>
                  </w:r>
                  <w:r>
                    <w:rPr>
                      <w:rFonts w:ascii="Times New Roman" w:hAnsi="Times New Roman" w:cs="Times New Roman"/>
                      <w:w w:val="90"/>
                    </w:rPr>
                    <w:t>ES</w:t>
                  </w:r>
                  <w:r>
                    <w:rPr>
                      <w:rFonts w:ascii="Times New Roman" w:hAnsi="Times New Roman" w:cs="Times New Roman"/>
                      <w:spacing w:val="-19"/>
                      <w:w w:val="90"/>
                    </w:rPr>
                    <w:t xml:space="preserve"> </w:t>
                  </w:r>
                  <w:r>
                    <w:rPr>
                      <w:rFonts w:ascii="Times New Roman" w:hAnsi="Times New Roman" w:cs="Times New Roman"/>
                      <w:spacing w:val="1"/>
                      <w:w w:val="90"/>
                    </w:rPr>
                    <w:t>ORIGINARIO</w:t>
                  </w:r>
                  <w:r>
                    <w:rPr>
                      <w:rFonts w:ascii="Times New Roman" w:hAnsi="Times New Roman" w:cs="Times New Roman"/>
                      <w:spacing w:val="-20"/>
                      <w:w w:val="90"/>
                    </w:rPr>
                    <w:t xml:space="preserve"> </w:t>
                  </w:r>
                  <w:r>
                    <w:rPr>
                      <w:rFonts w:ascii="Times New Roman" w:hAnsi="Times New Roman" w:cs="Times New Roman"/>
                      <w:spacing w:val="1"/>
                      <w:w w:val="90"/>
                    </w:rPr>
                    <w:t>DE</w:t>
                  </w:r>
                  <w:r>
                    <w:rPr>
                      <w:rFonts w:ascii="Times New Roman" w:hAnsi="Times New Roman" w:cs="Times New Roman"/>
                      <w:spacing w:val="-21"/>
                      <w:w w:val="90"/>
                    </w:rPr>
                    <w:t xml:space="preserve"> </w:t>
                  </w:r>
                  <w:r>
                    <w:rPr>
                      <w:rFonts w:ascii="Times New Roman" w:hAnsi="Times New Roman" w:cs="Times New Roman"/>
                      <w:w w:val="90"/>
                    </w:rPr>
                    <w:t>LA</w:t>
                  </w:r>
                  <w:r>
                    <w:rPr>
                      <w:rFonts w:ascii="Times New Roman" w:hAnsi="Times New Roman" w:cs="Times New Roman"/>
                      <w:spacing w:val="-20"/>
                      <w:w w:val="90"/>
                    </w:rPr>
                    <w:t xml:space="preserve"> </w:t>
                  </w:r>
                  <w:r>
                    <w:rPr>
                      <w:rFonts w:ascii="Times New Roman" w:hAnsi="Times New Roman" w:cs="Times New Roman"/>
                      <w:spacing w:val="2"/>
                      <w:w w:val="90"/>
                    </w:rPr>
                    <w:t>ZONA</w:t>
                  </w:r>
                  <w:r>
                    <w:rPr>
                      <w:rFonts w:ascii="Times New Roman" w:hAnsi="Times New Roman" w:cs="Times New Roman"/>
                      <w:spacing w:val="-20"/>
                      <w:w w:val="90"/>
                    </w:rPr>
                    <w:t xml:space="preserve"> </w:t>
                  </w:r>
                  <w:r>
                    <w:rPr>
                      <w:rFonts w:ascii="Times New Roman" w:hAnsi="Times New Roman" w:cs="Times New Roman"/>
                      <w:spacing w:val="1"/>
                      <w:w w:val="90"/>
                    </w:rPr>
                    <w:t>GEOGRÁFICA</w:t>
                  </w:r>
                </w:p>
              </w:txbxContent>
            </v:textbox>
          </v:shape>
        </w:pict>
      </w:r>
    </w:p>
    <w:p w14:paraId="2365A6C0" w14:textId="77777777" w:rsidR="00AC0FEB" w:rsidRDefault="00AC0FEB">
      <w:pPr>
        <w:pStyle w:val="Textoindependiente"/>
        <w:kinsoku w:val="0"/>
        <w:overflowPunct w:val="0"/>
        <w:spacing w:before="112" w:line="264" w:lineRule="auto"/>
        <w:ind w:left="137" w:right="278"/>
        <w:jc w:val="both"/>
        <w:rPr>
          <w:spacing w:val="-11"/>
        </w:rPr>
      </w:pPr>
      <w:r>
        <w:rPr>
          <w:spacing w:val="-9"/>
        </w:rPr>
        <w:t>Cada</w:t>
      </w:r>
      <w:r>
        <w:rPr>
          <w:spacing w:val="-27"/>
        </w:rPr>
        <w:t xml:space="preserve"> </w:t>
      </w:r>
      <w:r>
        <w:rPr>
          <w:spacing w:val="-9"/>
        </w:rPr>
        <w:t>uno</w:t>
      </w:r>
      <w:r>
        <w:rPr>
          <w:spacing w:val="-29"/>
        </w:rPr>
        <w:t xml:space="preserve"> </w:t>
      </w:r>
      <w:r>
        <w:rPr>
          <w:spacing w:val="-6"/>
        </w:rPr>
        <w:t>de</w:t>
      </w:r>
      <w:r>
        <w:rPr>
          <w:spacing w:val="-27"/>
        </w:rPr>
        <w:t xml:space="preserve"> </w:t>
      </w:r>
      <w:r>
        <w:rPr>
          <w:spacing w:val="-8"/>
        </w:rPr>
        <w:t>los</w:t>
      </w:r>
      <w:r>
        <w:rPr>
          <w:spacing w:val="-29"/>
        </w:rPr>
        <w:t xml:space="preserve"> </w:t>
      </w:r>
      <w:r>
        <w:rPr>
          <w:spacing w:val="-12"/>
        </w:rPr>
        <w:t>operadores</w:t>
      </w:r>
      <w:r>
        <w:rPr>
          <w:spacing w:val="-27"/>
        </w:rPr>
        <w:t xml:space="preserve"> </w:t>
      </w:r>
      <w:r>
        <w:rPr>
          <w:spacing w:val="-10"/>
        </w:rPr>
        <w:t>cuya</w:t>
      </w:r>
      <w:r>
        <w:rPr>
          <w:spacing w:val="-25"/>
        </w:rPr>
        <w:t xml:space="preserve"> </w:t>
      </w:r>
      <w:r>
        <w:rPr>
          <w:spacing w:val="-12"/>
        </w:rPr>
        <w:t>actividad</w:t>
      </w:r>
      <w:r>
        <w:rPr>
          <w:spacing w:val="-24"/>
        </w:rPr>
        <w:t xml:space="preserve"> </w:t>
      </w:r>
      <w:r>
        <w:rPr>
          <w:spacing w:val="-6"/>
        </w:rPr>
        <w:t>se</w:t>
      </w:r>
      <w:r>
        <w:rPr>
          <w:spacing w:val="-29"/>
        </w:rPr>
        <w:t xml:space="preserve"> </w:t>
      </w:r>
      <w:r>
        <w:rPr>
          <w:spacing w:val="-12"/>
        </w:rPr>
        <w:t>relaciona</w:t>
      </w:r>
      <w:r>
        <w:rPr>
          <w:spacing w:val="-25"/>
        </w:rPr>
        <w:t xml:space="preserve"> </w:t>
      </w:r>
      <w:r>
        <w:rPr>
          <w:spacing w:val="-9"/>
        </w:rPr>
        <w:t>con</w:t>
      </w:r>
      <w:r>
        <w:rPr>
          <w:spacing w:val="-28"/>
        </w:rPr>
        <w:t xml:space="preserve"> </w:t>
      </w:r>
      <w:r>
        <w:rPr>
          <w:spacing w:val="-7"/>
        </w:rPr>
        <w:t>la</w:t>
      </w:r>
      <w:r>
        <w:rPr>
          <w:spacing w:val="-25"/>
        </w:rPr>
        <w:t xml:space="preserve"> </w:t>
      </w:r>
      <w:r>
        <w:rPr>
          <w:spacing w:val="-12"/>
        </w:rPr>
        <w:t>producción</w:t>
      </w:r>
      <w:r>
        <w:rPr>
          <w:spacing w:val="-28"/>
        </w:rPr>
        <w:t xml:space="preserve"> </w:t>
      </w:r>
      <w:r>
        <w:rPr>
          <w:spacing w:val="-6"/>
        </w:rPr>
        <w:t>de</w:t>
      </w:r>
      <w:r>
        <w:rPr>
          <w:spacing w:val="-25"/>
        </w:rPr>
        <w:t xml:space="preserve"> </w:t>
      </w:r>
      <w:r>
        <w:rPr>
          <w:spacing w:val="-11"/>
        </w:rPr>
        <w:t>Queso</w:t>
      </w:r>
      <w:r>
        <w:rPr>
          <w:spacing w:val="-29"/>
        </w:rPr>
        <w:t xml:space="preserve"> </w:t>
      </w:r>
      <w:r>
        <w:rPr>
          <w:spacing w:val="-12"/>
        </w:rPr>
        <w:t>Idiazabal</w:t>
      </w:r>
      <w:r>
        <w:rPr>
          <w:spacing w:val="-24"/>
        </w:rPr>
        <w:t xml:space="preserve"> </w:t>
      </w:r>
      <w:r>
        <w:rPr>
          <w:spacing w:val="-7"/>
        </w:rPr>
        <w:t>en</w:t>
      </w:r>
      <w:r>
        <w:rPr>
          <w:spacing w:val="-28"/>
        </w:rPr>
        <w:t xml:space="preserve"> </w:t>
      </w:r>
      <w:r>
        <w:rPr>
          <w:spacing w:val="-10"/>
        </w:rPr>
        <w:t>cualquiera</w:t>
      </w:r>
      <w:r>
        <w:rPr>
          <w:spacing w:val="-27"/>
        </w:rPr>
        <w:t xml:space="preserve"> </w:t>
      </w:r>
      <w:r>
        <w:rPr>
          <w:spacing w:val="-6"/>
        </w:rPr>
        <w:t>de</w:t>
      </w:r>
      <w:r>
        <w:rPr>
          <w:spacing w:val="76"/>
        </w:rPr>
        <w:t xml:space="preserve"> </w:t>
      </w:r>
      <w:r>
        <w:rPr>
          <w:spacing w:val="-7"/>
        </w:rPr>
        <w:t>sus</w:t>
      </w:r>
      <w:r>
        <w:rPr>
          <w:spacing w:val="23"/>
        </w:rPr>
        <w:t xml:space="preserve"> </w:t>
      </w:r>
      <w:r>
        <w:rPr>
          <w:spacing w:val="-9"/>
        </w:rPr>
        <w:t>fases</w:t>
      </w:r>
      <w:r>
        <w:rPr>
          <w:spacing w:val="21"/>
        </w:rPr>
        <w:t xml:space="preserve"> </w:t>
      </w:r>
      <w:r>
        <w:rPr>
          <w:spacing w:val="-9"/>
        </w:rPr>
        <w:t>(desde</w:t>
      </w:r>
      <w:r>
        <w:rPr>
          <w:spacing w:val="23"/>
        </w:rPr>
        <w:t xml:space="preserve"> </w:t>
      </w:r>
      <w:r>
        <w:rPr>
          <w:spacing w:val="-6"/>
        </w:rPr>
        <w:t>la</w:t>
      </w:r>
      <w:r>
        <w:rPr>
          <w:spacing w:val="24"/>
        </w:rPr>
        <w:t xml:space="preserve"> </w:t>
      </w:r>
      <w:r>
        <w:rPr>
          <w:spacing w:val="-10"/>
        </w:rPr>
        <w:t>producción</w:t>
      </w:r>
      <w:r>
        <w:rPr>
          <w:spacing w:val="21"/>
        </w:rPr>
        <w:t xml:space="preserve"> </w:t>
      </w:r>
      <w:r>
        <w:rPr>
          <w:spacing w:val="-5"/>
        </w:rPr>
        <w:t>de</w:t>
      </w:r>
      <w:r>
        <w:rPr>
          <w:spacing w:val="25"/>
        </w:rPr>
        <w:t xml:space="preserve"> </w:t>
      </w:r>
      <w:r>
        <w:rPr>
          <w:spacing w:val="-9"/>
        </w:rPr>
        <w:t>leche</w:t>
      </w:r>
      <w:r>
        <w:rPr>
          <w:spacing w:val="23"/>
        </w:rPr>
        <w:t xml:space="preserve"> </w:t>
      </w:r>
      <w:r>
        <w:t>a</w:t>
      </w:r>
      <w:r>
        <w:rPr>
          <w:spacing w:val="26"/>
        </w:rPr>
        <w:t xml:space="preserve"> </w:t>
      </w:r>
      <w:r>
        <w:rPr>
          <w:spacing w:val="-6"/>
        </w:rPr>
        <w:t>la</w:t>
      </w:r>
      <w:r>
        <w:rPr>
          <w:spacing w:val="22"/>
        </w:rPr>
        <w:t xml:space="preserve"> </w:t>
      </w:r>
      <w:r>
        <w:rPr>
          <w:spacing w:val="-10"/>
        </w:rPr>
        <w:t>maduración</w:t>
      </w:r>
      <w:r>
        <w:rPr>
          <w:spacing w:val="23"/>
        </w:rPr>
        <w:t xml:space="preserve"> </w:t>
      </w:r>
      <w:r>
        <w:rPr>
          <w:spacing w:val="-7"/>
        </w:rPr>
        <w:t>del</w:t>
      </w:r>
      <w:r>
        <w:rPr>
          <w:spacing w:val="21"/>
        </w:rPr>
        <w:t xml:space="preserve"> </w:t>
      </w:r>
      <w:r>
        <w:rPr>
          <w:spacing w:val="-9"/>
        </w:rPr>
        <w:t>queso),</w:t>
      </w:r>
      <w:r>
        <w:rPr>
          <w:spacing w:val="24"/>
        </w:rPr>
        <w:t xml:space="preserve"> </w:t>
      </w:r>
      <w:r>
        <w:rPr>
          <w:spacing w:val="-9"/>
        </w:rPr>
        <w:t>deben</w:t>
      </w:r>
      <w:r>
        <w:rPr>
          <w:spacing w:val="23"/>
        </w:rPr>
        <w:t xml:space="preserve"> </w:t>
      </w:r>
      <w:r>
        <w:rPr>
          <w:spacing w:val="-10"/>
        </w:rPr>
        <w:t>garantizar</w:t>
      </w:r>
      <w:r>
        <w:rPr>
          <w:spacing w:val="29"/>
        </w:rPr>
        <w:t xml:space="preserve"> </w:t>
      </w:r>
      <w:r>
        <w:rPr>
          <w:spacing w:val="-7"/>
        </w:rPr>
        <w:t>la</w:t>
      </w:r>
      <w:r>
        <w:rPr>
          <w:spacing w:val="22"/>
        </w:rPr>
        <w:t xml:space="preserve"> </w:t>
      </w:r>
      <w:r>
        <w:rPr>
          <w:spacing w:val="-12"/>
        </w:rPr>
        <w:t>trazabilidad</w:t>
      </w:r>
      <w:r>
        <w:rPr>
          <w:spacing w:val="82"/>
        </w:rPr>
        <w:t xml:space="preserve"> </w:t>
      </w:r>
      <w:r>
        <w:rPr>
          <w:spacing w:val="-11"/>
        </w:rPr>
        <w:t>garantizando</w:t>
      </w:r>
      <w:r>
        <w:rPr>
          <w:spacing w:val="-22"/>
        </w:rPr>
        <w:t xml:space="preserve"> </w:t>
      </w:r>
      <w:r>
        <w:rPr>
          <w:spacing w:val="-9"/>
        </w:rPr>
        <w:t>así</w:t>
      </w:r>
      <w:r>
        <w:rPr>
          <w:spacing w:val="-21"/>
        </w:rPr>
        <w:t xml:space="preserve"> </w:t>
      </w:r>
      <w:r>
        <w:rPr>
          <w:spacing w:val="-6"/>
        </w:rPr>
        <w:t>el</w:t>
      </w:r>
      <w:r>
        <w:rPr>
          <w:spacing w:val="-24"/>
        </w:rPr>
        <w:t xml:space="preserve"> </w:t>
      </w:r>
      <w:r>
        <w:rPr>
          <w:spacing w:val="-10"/>
        </w:rPr>
        <w:t>origen</w:t>
      </w:r>
      <w:r>
        <w:rPr>
          <w:spacing w:val="-23"/>
        </w:rPr>
        <w:t xml:space="preserve"> </w:t>
      </w:r>
      <w:r>
        <w:rPr>
          <w:spacing w:val="-7"/>
        </w:rPr>
        <w:t>del</w:t>
      </w:r>
      <w:r>
        <w:rPr>
          <w:spacing w:val="-21"/>
        </w:rPr>
        <w:t xml:space="preserve"> </w:t>
      </w:r>
      <w:r>
        <w:rPr>
          <w:spacing w:val="-11"/>
        </w:rPr>
        <w:t>producto.</w:t>
      </w:r>
    </w:p>
    <w:p w14:paraId="0DBAEC05" w14:textId="77777777" w:rsidR="00AC0FEB" w:rsidRDefault="00AC0FEB">
      <w:pPr>
        <w:pStyle w:val="Textoindependiente"/>
        <w:kinsoku w:val="0"/>
        <w:overflowPunct w:val="0"/>
        <w:spacing w:before="143" w:line="264" w:lineRule="auto"/>
        <w:ind w:left="137" w:right="276"/>
        <w:jc w:val="both"/>
        <w:rPr>
          <w:spacing w:val="-11"/>
        </w:rPr>
      </w:pPr>
      <w:r>
        <w:rPr>
          <w:spacing w:val="-7"/>
        </w:rPr>
        <w:t>Se</w:t>
      </w:r>
      <w:r>
        <w:rPr>
          <w:spacing w:val="-8"/>
        </w:rPr>
        <w:t xml:space="preserve"> </w:t>
      </w:r>
      <w:r>
        <w:rPr>
          <w:spacing w:val="-11"/>
        </w:rPr>
        <w:t>deberá</w:t>
      </w:r>
      <w:r>
        <w:rPr>
          <w:spacing w:val="-8"/>
        </w:rPr>
        <w:t xml:space="preserve"> </w:t>
      </w:r>
      <w:r>
        <w:rPr>
          <w:spacing w:val="-11"/>
        </w:rPr>
        <w:t>verificar</w:t>
      </w:r>
      <w:r>
        <w:rPr>
          <w:spacing w:val="-7"/>
        </w:rPr>
        <w:t xml:space="preserve"> </w:t>
      </w:r>
      <w:r>
        <w:rPr>
          <w:spacing w:val="-10"/>
        </w:rPr>
        <w:t>dicha</w:t>
      </w:r>
      <w:r>
        <w:rPr>
          <w:spacing w:val="-8"/>
        </w:rPr>
        <w:t xml:space="preserve"> </w:t>
      </w:r>
      <w:r>
        <w:rPr>
          <w:spacing w:val="-11"/>
        </w:rPr>
        <w:t>trazabilidad,</w:t>
      </w:r>
      <w:r>
        <w:rPr>
          <w:spacing w:val="-7"/>
        </w:rPr>
        <w:t xml:space="preserve"> </w:t>
      </w:r>
      <w:r>
        <w:rPr>
          <w:spacing w:val="-9"/>
        </w:rPr>
        <w:t>para</w:t>
      </w:r>
      <w:r>
        <w:rPr>
          <w:spacing w:val="-10"/>
        </w:rPr>
        <w:t xml:space="preserve"> </w:t>
      </w:r>
      <w:r>
        <w:rPr>
          <w:spacing w:val="-7"/>
        </w:rPr>
        <w:t xml:space="preserve">lo </w:t>
      </w:r>
      <w:r>
        <w:rPr>
          <w:spacing w:val="-10"/>
        </w:rPr>
        <w:t>cual,</w:t>
      </w:r>
      <w:r>
        <w:rPr>
          <w:spacing w:val="-7"/>
        </w:rPr>
        <w:t xml:space="preserve"> </w:t>
      </w:r>
      <w:r>
        <w:rPr>
          <w:spacing w:val="-10"/>
        </w:rPr>
        <w:t xml:space="preserve">todos </w:t>
      </w:r>
      <w:r>
        <w:rPr>
          <w:spacing w:val="-8"/>
        </w:rPr>
        <w:t xml:space="preserve">los </w:t>
      </w:r>
      <w:r>
        <w:rPr>
          <w:spacing w:val="-11"/>
        </w:rPr>
        <w:t>operadores</w:t>
      </w:r>
      <w:r>
        <w:rPr>
          <w:spacing w:val="-8"/>
        </w:rPr>
        <w:t xml:space="preserve"> que </w:t>
      </w:r>
      <w:r>
        <w:rPr>
          <w:spacing w:val="-11"/>
        </w:rPr>
        <w:t>deseen</w:t>
      </w:r>
      <w:r>
        <w:rPr>
          <w:spacing w:val="-9"/>
        </w:rPr>
        <w:t xml:space="preserve"> </w:t>
      </w:r>
      <w:r>
        <w:rPr>
          <w:spacing w:val="-8"/>
        </w:rPr>
        <w:t xml:space="preserve">que </w:t>
      </w:r>
      <w:r>
        <w:rPr>
          <w:spacing w:val="-7"/>
        </w:rPr>
        <w:t>el</w:t>
      </w:r>
      <w:r>
        <w:rPr>
          <w:spacing w:val="-9"/>
        </w:rPr>
        <w:t xml:space="preserve"> </w:t>
      </w:r>
      <w:r>
        <w:rPr>
          <w:spacing w:val="-11"/>
        </w:rPr>
        <w:t>producto</w:t>
      </w:r>
      <w:r>
        <w:rPr>
          <w:spacing w:val="-7"/>
        </w:rPr>
        <w:t xml:space="preserve"> </w:t>
      </w:r>
      <w:r>
        <w:rPr>
          <w:spacing w:val="-4"/>
        </w:rPr>
        <w:t>de</w:t>
      </w:r>
      <w:r>
        <w:rPr>
          <w:spacing w:val="-2"/>
        </w:rPr>
        <w:t xml:space="preserve"> </w:t>
      </w:r>
      <w:r>
        <w:rPr>
          <w:spacing w:val="-5"/>
        </w:rPr>
        <w:t>su</w:t>
      </w:r>
      <w:r>
        <w:rPr>
          <w:spacing w:val="60"/>
        </w:rPr>
        <w:t xml:space="preserve"> </w:t>
      </w:r>
      <w:r>
        <w:rPr>
          <w:spacing w:val="-9"/>
        </w:rPr>
        <w:t>actividad</w:t>
      </w:r>
      <w:r>
        <w:rPr>
          <w:spacing w:val="-1"/>
        </w:rPr>
        <w:t xml:space="preserve"> </w:t>
      </w:r>
      <w:r>
        <w:rPr>
          <w:spacing w:val="-8"/>
        </w:rPr>
        <w:t>(desde</w:t>
      </w:r>
      <w:r>
        <w:rPr>
          <w:spacing w:val="-2"/>
        </w:rPr>
        <w:t xml:space="preserve"> </w:t>
      </w:r>
      <w:r>
        <w:rPr>
          <w:spacing w:val="-6"/>
        </w:rPr>
        <w:t>la</w:t>
      </w:r>
      <w:r>
        <w:rPr>
          <w:spacing w:val="-4"/>
        </w:rPr>
        <w:t xml:space="preserve"> </w:t>
      </w:r>
      <w:r>
        <w:rPr>
          <w:spacing w:val="-8"/>
        </w:rPr>
        <w:t>producción</w:t>
      </w:r>
      <w:r>
        <w:rPr>
          <w:spacing w:val="-4"/>
        </w:rPr>
        <w:t xml:space="preserve"> </w:t>
      </w:r>
      <w:r>
        <w:rPr>
          <w:spacing w:val="-5"/>
        </w:rPr>
        <w:t>de</w:t>
      </w:r>
      <w:r>
        <w:rPr>
          <w:spacing w:val="-2"/>
        </w:rPr>
        <w:t xml:space="preserve"> </w:t>
      </w:r>
      <w:r>
        <w:rPr>
          <w:spacing w:val="-6"/>
        </w:rPr>
        <w:t>la</w:t>
      </w:r>
      <w:r>
        <w:rPr>
          <w:spacing w:val="-2"/>
        </w:rPr>
        <w:t xml:space="preserve"> </w:t>
      </w:r>
      <w:r>
        <w:rPr>
          <w:spacing w:val="-8"/>
        </w:rPr>
        <w:t>leche</w:t>
      </w:r>
      <w:r>
        <w:rPr>
          <w:spacing w:val="-4"/>
        </w:rPr>
        <w:t xml:space="preserve"> </w:t>
      </w:r>
      <w:r>
        <w:rPr>
          <w:spacing w:val="-7"/>
        </w:rPr>
        <w:t>hasta</w:t>
      </w:r>
      <w:r>
        <w:rPr>
          <w:spacing w:val="-6"/>
        </w:rPr>
        <w:t xml:space="preserve"> </w:t>
      </w:r>
      <w:r>
        <w:rPr>
          <w:spacing w:val="-3"/>
        </w:rPr>
        <w:t>la</w:t>
      </w:r>
      <w:r>
        <w:rPr>
          <w:spacing w:val="-4"/>
        </w:rPr>
        <w:t xml:space="preserve"> </w:t>
      </w:r>
      <w:r>
        <w:rPr>
          <w:spacing w:val="-8"/>
        </w:rPr>
        <w:t>maduración</w:t>
      </w:r>
      <w:r>
        <w:rPr>
          <w:spacing w:val="-2"/>
        </w:rPr>
        <w:t xml:space="preserve"> </w:t>
      </w:r>
      <w:r>
        <w:rPr>
          <w:spacing w:val="-6"/>
        </w:rPr>
        <w:t>del</w:t>
      </w:r>
      <w:r>
        <w:rPr>
          <w:spacing w:val="-5"/>
        </w:rPr>
        <w:t xml:space="preserve"> </w:t>
      </w:r>
      <w:r>
        <w:rPr>
          <w:spacing w:val="-8"/>
        </w:rPr>
        <w:t>queso)</w:t>
      </w:r>
      <w:r>
        <w:rPr>
          <w:spacing w:val="-3"/>
        </w:rPr>
        <w:t xml:space="preserve"> </w:t>
      </w:r>
      <w:r>
        <w:rPr>
          <w:spacing w:val="-7"/>
        </w:rPr>
        <w:t>pueda</w:t>
      </w:r>
      <w:r>
        <w:rPr>
          <w:spacing w:val="-6"/>
        </w:rPr>
        <w:t xml:space="preserve"> </w:t>
      </w:r>
      <w:r>
        <w:rPr>
          <w:spacing w:val="-8"/>
        </w:rPr>
        <w:t>estar</w:t>
      </w:r>
      <w:r>
        <w:rPr>
          <w:spacing w:val="-1"/>
        </w:rPr>
        <w:t xml:space="preserve"> </w:t>
      </w:r>
      <w:r>
        <w:rPr>
          <w:spacing w:val="-11"/>
        </w:rPr>
        <w:t>amparado</w:t>
      </w:r>
      <w:r>
        <w:rPr>
          <w:spacing w:val="-7"/>
        </w:rPr>
        <w:t xml:space="preserve"> </w:t>
      </w:r>
      <w:r>
        <w:rPr>
          <w:spacing w:val="-8"/>
        </w:rPr>
        <w:t>por</w:t>
      </w:r>
      <w:r>
        <w:rPr>
          <w:spacing w:val="-11"/>
        </w:rPr>
        <w:t xml:space="preserve"> </w:t>
      </w:r>
      <w:r>
        <w:rPr>
          <w:spacing w:val="-7"/>
        </w:rPr>
        <w:t>la</w:t>
      </w:r>
      <w:r>
        <w:rPr>
          <w:spacing w:val="86"/>
        </w:rPr>
        <w:t xml:space="preserve"> </w:t>
      </w:r>
      <w:r>
        <w:rPr>
          <w:spacing w:val="-12"/>
        </w:rPr>
        <w:t>Denominación</w:t>
      </w:r>
      <w:r>
        <w:rPr>
          <w:spacing w:val="-25"/>
        </w:rPr>
        <w:t xml:space="preserve"> </w:t>
      </w:r>
      <w:r>
        <w:rPr>
          <w:spacing w:val="-6"/>
        </w:rPr>
        <w:t>de</w:t>
      </w:r>
      <w:r>
        <w:rPr>
          <w:spacing w:val="-25"/>
        </w:rPr>
        <w:t xml:space="preserve"> </w:t>
      </w:r>
      <w:r>
        <w:rPr>
          <w:spacing w:val="-11"/>
        </w:rPr>
        <w:t>Origen</w:t>
      </w:r>
      <w:r>
        <w:rPr>
          <w:spacing w:val="-25"/>
        </w:rPr>
        <w:t xml:space="preserve"> </w:t>
      </w:r>
      <w:r>
        <w:rPr>
          <w:spacing w:val="-11"/>
        </w:rPr>
        <w:t>Protegida</w:t>
      </w:r>
      <w:r>
        <w:rPr>
          <w:spacing w:val="-25"/>
        </w:rPr>
        <w:t xml:space="preserve"> </w:t>
      </w:r>
      <w:r>
        <w:rPr>
          <w:spacing w:val="-11"/>
        </w:rPr>
        <w:t>Idiazabal,</w:t>
      </w:r>
      <w:r>
        <w:rPr>
          <w:spacing w:val="-24"/>
        </w:rPr>
        <w:t xml:space="preserve"> </w:t>
      </w:r>
      <w:r>
        <w:rPr>
          <w:spacing w:val="-10"/>
        </w:rPr>
        <w:t>deben</w:t>
      </w:r>
      <w:r>
        <w:rPr>
          <w:spacing w:val="-25"/>
        </w:rPr>
        <w:t xml:space="preserve"> </w:t>
      </w:r>
      <w:r>
        <w:rPr>
          <w:spacing w:val="-10"/>
        </w:rPr>
        <w:t>cumplir</w:t>
      </w:r>
      <w:r>
        <w:rPr>
          <w:spacing w:val="-26"/>
        </w:rPr>
        <w:t xml:space="preserve"> </w:t>
      </w:r>
      <w:r>
        <w:rPr>
          <w:spacing w:val="-8"/>
        </w:rPr>
        <w:t>con</w:t>
      </w:r>
      <w:r>
        <w:rPr>
          <w:spacing w:val="-25"/>
        </w:rPr>
        <w:t xml:space="preserve"> </w:t>
      </w:r>
      <w:r>
        <w:rPr>
          <w:spacing w:val="-6"/>
        </w:rPr>
        <w:t>el</w:t>
      </w:r>
      <w:r>
        <w:rPr>
          <w:spacing w:val="-26"/>
        </w:rPr>
        <w:t xml:space="preserve"> </w:t>
      </w:r>
      <w:r>
        <w:rPr>
          <w:spacing w:val="-11"/>
        </w:rPr>
        <w:t>presente</w:t>
      </w:r>
      <w:r>
        <w:rPr>
          <w:spacing w:val="-27"/>
        </w:rPr>
        <w:t xml:space="preserve"> </w:t>
      </w:r>
      <w:r>
        <w:rPr>
          <w:spacing w:val="-10"/>
        </w:rPr>
        <w:t>Pliego</w:t>
      </w:r>
      <w:r>
        <w:rPr>
          <w:spacing w:val="-24"/>
        </w:rPr>
        <w:t xml:space="preserve"> </w:t>
      </w:r>
      <w:r>
        <w:rPr>
          <w:spacing w:val="-5"/>
        </w:rPr>
        <w:t>de</w:t>
      </w:r>
      <w:r>
        <w:rPr>
          <w:spacing w:val="-25"/>
        </w:rPr>
        <w:t xml:space="preserve"> </w:t>
      </w:r>
      <w:r>
        <w:rPr>
          <w:spacing w:val="-10"/>
        </w:rPr>
        <w:t>Condiciones;</w:t>
      </w:r>
      <w:r>
        <w:rPr>
          <w:spacing w:val="-22"/>
        </w:rPr>
        <w:t xml:space="preserve"> </w:t>
      </w:r>
      <w:r>
        <w:rPr>
          <w:spacing w:val="-10"/>
        </w:rPr>
        <w:t>figurar</w:t>
      </w:r>
      <w:r>
        <w:rPr>
          <w:spacing w:val="-24"/>
        </w:rPr>
        <w:t xml:space="preserve"> </w:t>
      </w:r>
      <w:r>
        <w:rPr>
          <w:spacing w:val="-5"/>
        </w:rPr>
        <w:t>en</w:t>
      </w:r>
      <w:r>
        <w:rPr>
          <w:spacing w:val="62"/>
        </w:rPr>
        <w:t xml:space="preserve"> </w:t>
      </w:r>
      <w:r>
        <w:rPr>
          <w:spacing w:val="-7"/>
        </w:rPr>
        <w:t>los</w:t>
      </w:r>
      <w:r>
        <w:rPr>
          <w:spacing w:val="19"/>
        </w:rPr>
        <w:t xml:space="preserve"> </w:t>
      </w:r>
      <w:r>
        <w:rPr>
          <w:spacing w:val="-10"/>
        </w:rPr>
        <w:t>Registros</w:t>
      </w:r>
      <w:r>
        <w:rPr>
          <w:spacing w:val="19"/>
        </w:rPr>
        <w:t xml:space="preserve"> </w:t>
      </w:r>
      <w:r>
        <w:rPr>
          <w:spacing w:val="-10"/>
        </w:rPr>
        <w:t>gestionados</w:t>
      </w:r>
      <w:r>
        <w:rPr>
          <w:spacing w:val="19"/>
        </w:rPr>
        <w:t xml:space="preserve"> </w:t>
      </w:r>
      <w:r>
        <w:rPr>
          <w:spacing w:val="-7"/>
        </w:rPr>
        <w:t>por</w:t>
      </w:r>
      <w:r>
        <w:rPr>
          <w:spacing w:val="20"/>
        </w:rPr>
        <w:t xml:space="preserve"> </w:t>
      </w:r>
      <w:r>
        <w:rPr>
          <w:spacing w:val="-5"/>
        </w:rPr>
        <w:t>la</w:t>
      </w:r>
      <w:r>
        <w:rPr>
          <w:spacing w:val="22"/>
        </w:rPr>
        <w:t xml:space="preserve"> </w:t>
      </w:r>
      <w:r>
        <w:rPr>
          <w:spacing w:val="-10"/>
        </w:rPr>
        <w:t>entidad</w:t>
      </w:r>
      <w:r>
        <w:rPr>
          <w:spacing w:val="20"/>
        </w:rPr>
        <w:t xml:space="preserve"> </w:t>
      </w:r>
      <w:r>
        <w:rPr>
          <w:spacing w:val="-4"/>
        </w:rPr>
        <w:t>de</w:t>
      </w:r>
      <w:r>
        <w:rPr>
          <w:spacing w:val="19"/>
        </w:rPr>
        <w:t xml:space="preserve"> </w:t>
      </w:r>
      <w:r>
        <w:rPr>
          <w:spacing w:val="-9"/>
        </w:rPr>
        <w:t>gestión</w:t>
      </w:r>
      <w:r>
        <w:rPr>
          <w:spacing w:val="23"/>
        </w:rPr>
        <w:t xml:space="preserve"> </w:t>
      </w:r>
      <w:r>
        <w:rPr>
          <w:spacing w:val="-7"/>
        </w:rPr>
        <w:t>en</w:t>
      </w:r>
      <w:r>
        <w:rPr>
          <w:spacing w:val="23"/>
        </w:rPr>
        <w:t xml:space="preserve"> </w:t>
      </w:r>
      <w:r>
        <w:rPr>
          <w:spacing w:val="-7"/>
        </w:rPr>
        <w:t>el</w:t>
      </w:r>
      <w:r>
        <w:rPr>
          <w:spacing w:val="21"/>
        </w:rPr>
        <w:t xml:space="preserve"> </w:t>
      </w:r>
      <w:r>
        <w:rPr>
          <w:spacing w:val="-7"/>
        </w:rPr>
        <w:t>que</w:t>
      </w:r>
      <w:r>
        <w:rPr>
          <w:spacing w:val="21"/>
        </w:rPr>
        <w:t xml:space="preserve"> </w:t>
      </w:r>
      <w:r>
        <w:rPr>
          <w:spacing w:val="-10"/>
        </w:rPr>
        <w:t>podrán</w:t>
      </w:r>
      <w:r>
        <w:rPr>
          <w:spacing w:val="23"/>
        </w:rPr>
        <w:t xml:space="preserve"> </w:t>
      </w:r>
      <w:r>
        <w:rPr>
          <w:spacing w:val="-13"/>
        </w:rPr>
        <w:t>inscribirse</w:t>
      </w:r>
      <w:r>
        <w:rPr>
          <w:spacing w:val="15"/>
        </w:rPr>
        <w:t xml:space="preserve"> </w:t>
      </w:r>
      <w:r>
        <w:rPr>
          <w:spacing w:val="-11"/>
        </w:rPr>
        <w:t>todos</w:t>
      </w:r>
      <w:r>
        <w:rPr>
          <w:spacing w:val="13"/>
        </w:rPr>
        <w:t xml:space="preserve"> </w:t>
      </w:r>
      <w:r>
        <w:rPr>
          <w:spacing w:val="-13"/>
        </w:rPr>
        <w:t>aquellos</w:t>
      </w:r>
      <w:r>
        <w:rPr>
          <w:spacing w:val="13"/>
        </w:rPr>
        <w:t xml:space="preserve"> </w:t>
      </w:r>
      <w:r>
        <w:rPr>
          <w:spacing w:val="-9"/>
        </w:rPr>
        <w:t>que</w:t>
      </w:r>
      <w:r>
        <w:rPr>
          <w:spacing w:val="13"/>
        </w:rPr>
        <w:t xml:space="preserve"> </w:t>
      </w:r>
      <w:r>
        <w:rPr>
          <w:spacing w:val="-7"/>
        </w:rPr>
        <w:t>se</w:t>
      </w:r>
      <w:r>
        <w:rPr>
          <w:spacing w:val="66"/>
        </w:rPr>
        <w:t xml:space="preserve"> </w:t>
      </w:r>
      <w:r>
        <w:rPr>
          <w:spacing w:val="-13"/>
        </w:rPr>
        <w:t>encuentren</w:t>
      </w:r>
      <w:r>
        <w:rPr>
          <w:spacing w:val="-32"/>
        </w:rPr>
        <w:t xml:space="preserve"> </w:t>
      </w:r>
      <w:r>
        <w:rPr>
          <w:spacing w:val="-7"/>
        </w:rPr>
        <w:t>en</w:t>
      </w:r>
      <w:r>
        <w:rPr>
          <w:spacing w:val="-32"/>
        </w:rPr>
        <w:t xml:space="preserve"> </w:t>
      </w:r>
      <w:r>
        <w:rPr>
          <w:spacing w:val="-8"/>
        </w:rPr>
        <w:t>la</w:t>
      </w:r>
      <w:r>
        <w:rPr>
          <w:spacing w:val="-33"/>
        </w:rPr>
        <w:t xml:space="preserve"> </w:t>
      </w:r>
      <w:r>
        <w:rPr>
          <w:spacing w:val="-11"/>
        </w:rPr>
        <w:t>zona</w:t>
      </w:r>
      <w:r>
        <w:rPr>
          <w:spacing w:val="-35"/>
        </w:rPr>
        <w:t xml:space="preserve"> </w:t>
      </w:r>
      <w:r>
        <w:rPr>
          <w:spacing w:val="-13"/>
        </w:rPr>
        <w:t>geográfica</w:t>
      </w:r>
      <w:r>
        <w:rPr>
          <w:spacing w:val="-35"/>
        </w:rPr>
        <w:t xml:space="preserve"> </w:t>
      </w:r>
      <w:r>
        <w:rPr>
          <w:spacing w:val="-13"/>
        </w:rPr>
        <w:t>definida</w:t>
      </w:r>
      <w:r>
        <w:rPr>
          <w:spacing w:val="-31"/>
        </w:rPr>
        <w:t xml:space="preserve"> </w:t>
      </w:r>
      <w:r>
        <w:t>y</w:t>
      </w:r>
      <w:r>
        <w:rPr>
          <w:spacing w:val="-36"/>
        </w:rPr>
        <w:t xml:space="preserve"> </w:t>
      </w:r>
      <w:r>
        <w:rPr>
          <w:spacing w:val="-12"/>
        </w:rPr>
        <w:t>cumplan</w:t>
      </w:r>
      <w:r>
        <w:rPr>
          <w:spacing w:val="-34"/>
        </w:rPr>
        <w:t xml:space="preserve"> </w:t>
      </w:r>
      <w:r>
        <w:rPr>
          <w:spacing w:val="-6"/>
        </w:rPr>
        <w:t>el</w:t>
      </w:r>
      <w:r>
        <w:rPr>
          <w:spacing w:val="-36"/>
        </w:rPr>
        <w:t xml:space="preserve"> </w:t>
      </w:r>
      <w:r>
        <w:rPr>
          <w:spacing w:val="-12"/>
        </w:rPr>
        <w:t>Pliego</w:t>
      </w:r>
      <w:r>
        <w:rPr>
          <w:spacing w:val="-35"/>
        </w:rPr>
        <w:t xml:space="preserve"> </w:t>
      </w:r>
      <w:r>
        <w:rPr>
          <w:spacing w:val="-6"/>
        </w:rPr>
        <w:t>de</w:t>
      </w:r>
      <w:r>
        <w:rPr>
          <w:spacing w:val="-34"/>
        </w:rPr>
        <w:t xml:space="preserve"> </w:t>
      </w:r>
      <w:r>
        <w:rPr>
          <w:spacing w:val="-12"/>
        </w:rPr>
        <w:t>Condiciones;</w:t>
      </w:r>
      <w:r>
        <w:rPr>
          <w:spacing w:val="-33"/>
        </w:rPr>
        <w:t xml:space="preserve"> </w:t>
      </w:r>
      <w:r>
        <w:t>y</w:t>
      </w:r>
      <w:r>
        <w:rPr>
          <w:spacing w:val="-30"/>
        </w:rPr>
        <w:t xml:space="preserve"> </w:t>
      </w:r>
      <w:r>
        <w:rPr>
          <w:spacing w:val="-11"/>
        </w:rPr>
        <w:t>tener</w:t>
      </w:r>
      <w:r>
        <w:rPr>
          <w:spacing w:val="-32"/>
        </w:rPr>
        <w:t xml:space="preserve"> </w:t>
      </w:r>
      <w:r>
        <w:t>a</w:t>
      </w:r>
      <w:r>
        <w:rPr>
          <w:spacing w:val="-31"/>
        </w:rPr>
        <w:t xml:space="preserve"> </w:t>
      </w:r>
      <w:r>
        <w:rPr>
          <w:spacing w:val="-12"/>
        </w:rPr>
        <w:t>disposición</w:t>
      </w:r>
      <w:r>
        <w:rPr>
          <w:spacing w:val="-32"/>
        </w:rPr>
        <w:t xml:space="preserve"> </w:t>
      </w:r>
      <w:r>
        <w:rPr>
          <w:spacing w:val="-6"/>
        </w:rPr>
        <w:t>de</w:t>
      </w:r>
      <w:r>
        <w:rPr>
          <w:spacing w:val="-34"/>
        </w:rPr>
        <w:t xml:space="preserve"> </w:t>
      </w:r>
      <w:r>
        <w:rPr>
          <w:spacing w:val="-7"/>
        </w:rPr>
        <w:t>la</w:t>
      </w:r>
      <w:r>
        <w:rPr>
          <w:spacing w:val="-33"/>
        </w:rPr>
        <w:t xml:space="preserve"> </w:t>
      </w:r>
      <w:r>
        <w:rPr>
          <w:spacing w:val="-11"/>
        </w:rPr>
        <w:t>misma,</w:t>
      </w:r>
      <w:r>
        <w:rPr>
          <w:spacing w:val="92"/>
        </w:rPr>
        <w:t xml:space="preserve"> </w:t>
      </w:r>
      <w:r>
        <w:rPr>
          <w:spacing w:val="-6"/>
        </w:rPr>
        <w:t>al</w:t>
      </w:r>
      <w:r>
        <w:rPr>
          <w:spacing w:val="-24"/>
        </w:rPr>
        <w:t xml:space="preserve"> </w:t>
      </w:r>
      <w:r>
        <w:rPr>
          <w:spacing w:val="-11"/>
        </w:rPr>
        <w:t>menos,</w:t>
      </w:r>
      <w:r>
        <w:rPr>
          <w:spacing w:val="-24"/>
        </w:rPr>
        <w:t xml:space="preserve"> </w:t>
      </w:r>
      <w:r>
        <w:rPr>
          <w:spacing w:val="-10"/>
        </w:rPr>
        <w:t>todos</w:t>
      </w:r>
      <w:r>
        <w:rPr>
          <w:spacing w:val="-25"/>
        </w:rPr>
        <w:t xml:space="preserve"> </w:t>
      </w:r>
      <w:r>
        <w:rPr>
          <w:spacing w:val="-8"/>
        </w:rPr>
        <w:t>los</w:t>
      </w:r>
      <w:r>
        <w:rPr>
          <w:spacing w:val="-27"/>
        </w:rPr>
        <w:t xml:space="preserve"> </w:t>
      </w:r>
      <w:r>
        <w:rPr>
          <w:spacing w:val="-12"/>
        </w:rPr>
        <w:t>registros</w:t>
      </w:r>
      <w:r>
        <w:rPr>
          <w:spacing w:val="-27"/>
        </w:rPr>
        <w:t xml:space="preserve"> </w:t>
      </w:r>
      <w:r>
        <w:rPr>
          <w:spacing w:val="-6"/>
        </w:rPr>
        <w:t>de</w:t>
      </w:r>
      <w:r>
        <w:rPr>
          <w:spacing w:val="-23"/>
        </w:rPr>
        <w:t xml:space="preserve"> </w:t>
      </w:r>
      <w:r>
        <w:rPr>
          <w:spacing w:val="-12"/>
        </w:rPr>
        <w:t>trazabilidad</w:t>
      </w:r>
      <w:r>
        <w:rPr>
          <w:spacing w:val="-24"/>
        </w:rPr>
        <w:t xml:space="preserve"> </w:t>
      </w:r>
      <w:r>
        <w:rPr>
          <w:spacing w:val="-8"/>
        </w:rPr>
        <w:t>que</w:t>
      </w:r>
      <w:r>
        <w:rPr>
          <w:spacing w:val="-25"/>
        </w:rPr>
        <w:t xml:space="preserve"> </w:t>
      </w:r>
      <w:r>
        <w:rPr>
          <w:spacing w:val="-7"/>
        </w:rPr>
        <w:t>se</w:t>
      </w:r>
      <w:r>
        <w:rPr>
          <w:spacing w:val="-23"/>
        </w:rPr>
        <w:t xml:space="preserve"> </w:t>
      </w:r>
      <w:r>
        <w:rPr>
          <w:spacing w:val="-11"/>
        </w:rPr>
        <w:t>recogen</w:t>
      </w:r>
      <w:r>
        <w:rPr>
          <w:spacing w:val="-23"/>
        </w:rPr>
        <w:t xml:space="preserve"> </w:t>
      </w:r>
      <w:r>
        <w:rPr>
          <w:spacing w:val="-7"/>
        </w:rPr>
        <w:t>en</w:t>
      </w:r>
      <w:r>
        <w:rPr>
          <w:spacing w:val="-23"/>
        </w:rPr>
        <w:t xml:space="preserve"> </w:t>
      </w:r>
      <w:r>
        <w:rPr>
          <w:spacing w:val="-6"/>
        </w:rPr>
        <w:t>el</w:t>
      </w:r>
      <w:r>
        <w:rPr>
          <w:spacing w:val="-24"/>
        </w:rPr>
        <w:t xml:space="preserve"> </w:t>
      </w:r>
      <w:r>
        <w:rPr>
          <w:spacing w:val="-10"/>
        </w:rPr>
        <w:t>presente</w:t>
      </w:r>
      <w:r>
        <w:rPr>
          <w:spacing w:val="-23"/>
        </w:rPr>
        <w:t xml:space="preserve"> </w:t>
      </w:r>
      <w:r>
        <w:rPr>
          <w:spacing w:val="-10"/>
        </w:rPr>
        <w:t>Pliego</w:t>
      </w:r>
      <w:r>
        <w:rPr>
          <w:spacing w:val="-22"/>
        </w:rPr>
        <w:t xml:space="preserve"> </w:t>
      </w:r>
      <w:r>
        <w:rPr>
          <w:spacing w:val="-6"/>
        </w:rPr>
        <w:t>de</w:t>
      </w:r>
      <w:r>
        <w:rPr>
          <w:spacing w:val="-25"/>
        </w:rPr>
        <w:t xml:space="preserve"> </w:t>
      </w:r>
      <w:r>
        <w:rPr>
          <w:spacing w:val="-11"/>
        </w:rPr>
        <w:t>Condiciones.</w:t>
      </w:r>
    </w:p>
    <w:p w14:paraId="56FD2E3E" w14:textId="77777777" w:rsidR="00AC0FEB" w:rsidRDefault="00AC0FEB">
      <w:pPr>
        <w:pStyle w:val="Textoindependiente"/>
        <w:kinsoku w:val="0"/>
        <w:overflowPunct w:val="0"/>
        <w:spacing w:before="107" w:line="264" w:lineRule="auto"/>
        <w:ind w:left="137" w:right="276"/>
        <w:jc w:val="both"/>
        <w:rPr>
          <w:spacing w:val="-11"/>
        </w:rPr>
      </w:pPr>
      <w:r>
        <w:rPr>
          <w:spacing w:val="-11"/>
        </w:rPr>
        <w:t>Deberán,</w:t>
      </w:r>
      <w:r>
        <w:rPr>
          <w:spacing w:val="18"/>
        </w:rPr>
        <w:t xml:space="preserve"> </w:t>
      </w:r>
      <w:r>
        <w:rPr>
          <w:spacing w:val="-12"/>
        </w:rPr>
        <w:t>además,</w:t>
      </w:r>
      <w:r>
        <w:rPr>
          <w:spacing w:val="22"/>
        </w:rPr>
        <w:t xml:space="preserve"> </w:t>
      </w:r>
      <w:r>
        <w:rPr>
          <w:spacing w:val="-12"/>
        </w:rPr>
        <w:t>tener</w:t>
      </w:r>
      <w:r>
        <w:rPr>
          <w:spacing w:val="20"/>
        </w:rPr>
        <w:t xml:space="preserve"> </w:t>
      </w:r>
      <w:r>
        <w:t>a</w:t>
      </w:r>
      <w:r>
        <w:rPr>
          <w:spacing w:val="17"/>
        </w:rPr>
        <w:t xml:space="preserve"> </w:t>
      </w:r>
      <w:r>
        <w:rPr>
          <w:spacing w:val="-12"/>
        </w:rPr>
        <w:t>disposición</w:t>
      </w:r>
      <w:r>
        <w:rPr>
          <w:spacing w:val="17"/>
        </w:rPr>
        <w:t xml:space="preserve"> </w:t>
      </w:r>
      <w:r>
        <w:rPr>
          <w:spacing w:val="-9"/>
        </w:rPr>
        <w:t>para</w:t>
      </w:r>
      <w:r>
        <w:rPr>
          <w:spacing w:val="17"/>
        </w:rPr>
        <w:t xml:space="preserve"> </w:t>
      </w:r>
      <w:r>
        <w:rPr>
          <w:spacing w:val="-6"/>
        </w:rPr>
        <w:t>su</w:t>
      </w:r>
      <w:r>
        <w:rPr>
          <w:spacing w:val="14"/>
        </w:rPr>
        <w:t xml:space="preserve"> </w:t>
      </w:r>
      <w:r>
        <w:rPr>
          <w:spacing w:val="-12"/>
        </w:rPr>
        <w:t>consulta,</w:t>
      </w:r>
      <w:r>
        <w:rPr>
          <w:spacing w:val="18"/>
        </w:rPr>
        <w:t xml:space="preserve"> </w:t>
      </w:r>
      <w:r>
        <w:rPr>
          <w:spacing w:val="-13"/>
        </w:rPr>
        <w:t>permanentemente,</w:t>
      </w:r>
      <w:r>
        <w:rPr>
          <w:spacing w:val="20"/>
        </w:rPr>
        <w:t xml:space="preserve"> </w:t>
      </w:r>
      <w:r>
        <w:rPr>
          <w:spacing w:val="-11"/>
        </w:rPr>
        <w:t>todos</w:t>
      </w:r>
      <w:r>
        <w:rPr>
          <w:spacing w:val="15"/>
        </w:rPr>
        <w:t xml:space="preserve"> </w:t>
      </w:r>
      <w:r>
        <w:rPr>
          <w:spacing w:val="-8"/>
        </w:rPr>
        <w:t>los</w:t>
      </w:r>
      <w:r>
        <w:rPr>
          <w:spacing w:val="17"/>
        </w:rPr>
        <w:t xml:space="preserve"> </w:t>
      </w:r>
      <w:r>
        <w:rPr>
          <w:spacing w:val="-12"/>
        </w:rPr>
        <w:t>elementos</w:t>
      </w:r>
      <w:r>
        <w:rPr>
          <w:spacing w:val="72"/>
        </w:rPr>
        <w:t xml:space="preserve"> </w:t>
      </w:r>
      <w:r>
        <w:rPr>
          <w:spacing w:val="-12"/>
        </w:rPr>
        <w:t>necesarios</w:t>
      </w:r>
      <w:r>
        <w:rPr>
          <w:spacing w:val="6"/>
        </w:rPr>
        <w:t xml:space="preserve"> </w:t>
      </w:r>
      <w:r>
        <w:rPr>
          <w:spacing w:val="-9"/>
        </w:rPr>
        <w:t>para</w:t>
      </w:r>
      <w:r>
        <w:rPr>
          <w:spacing w:val="8"/>
        </w:rPr>
        <w:t xml:space="preserve"> </w:t>
      </w:r>
      <w:r>
        <w:rPr>
          <w:spacing w:val="-10"/>
        </w:rPr>
        <w:t>las</w:t>
      </w:r>
      <w:r>
        <w:rPr>
          <w:spacing w:val="8"/>
        </w:rPr>
        <w:t xml:space="preserve"> </w:t>
      </w:r>
      <w:r>
        <w:rPr>
          <w:spacing w:val="-12"/>
        </w:rPr>
        <w:t>actividades</w:t>
      </w:r>
      <w:r>
        <w:rPr>
          <w:spacing w:val="4"/>
        </w:rPr>
        <w:t xml:space="preserve"> </w:t>
      </w:r>
      <w:r>
        <w:rPr>
          <w:spacing w:val="-6"/>
        </w:rPr>
        <w:t>de</w:t>
      </w:r>
      <w:r>
        <w:rPr>
          <w:spacing w:val="8"/>
        </w:rPr>
        <w:t xml:space="preserve"> </w:t>
      </w:r>
      <w:proofErr w:type="gramStart"/>
      <w:r>
        <w:rPr>
          <w:spacing w:val="-12"/>
        </w:rPr>
        <w:t>inspección</w:t>
      </w:r>
      <w:r>
        <w:t xml:space="preserve"> </w:t>
      </w:r>
      <w:r>
        <w:rPr>
          <w:spacing w:val="6"/>
        </w:rPr>
        <w:t xml:space="preserve"> </w:t>
      </w:r>
      <w:r>
        <w:t>y</w:t>
      </w:r>
      <w:proofErr w:type="gramEnd"/>
      <w:r>
        <w:t xml:space="preserve"> </w:t>
      </w:r>
      <w:r>
        <w:rPr>
          <w:spacing w:val="8"/>
        </w:rPr>
        <w:t xml:space="preserve"> </w:t>
      </w:r>
      <w:proofErr w:type="gramStart"/>
      <w:r>
        <w:rPr>
          <w:spacing w:val="-12"/>
        </w:rPr>
        <w:t>control,</w:t>
      </w:r>
      <w:r>
        <w:t xml:space="preserve"> </w:t>
      </w:r>
      <w:r>
        <w:rPr>
          <w:spacing w:val="7"/>
        </w:rPr>
        <w:t xml:space="preserve"> </w:t>
      </w:r>
      <w:r>
        <w:rPr>
          <w:spacing w:val="-12"/>
        </w:rPr>
        <w:t>permitiendo</w:t>
      </w:r>
      <w:proofErr w:type="gramEnd"/>
      <w:r>
        <w:t xml:space="preserve"> </w:t>
      </w:r>
      <w:r>
        <w:rPr>
          <w:spacing w:val="9"/>
        </w:rPr>
        <w:t xml:space="preserve"> </w:t>
      </w:r>
      <w:proofErr w:type="gramStart"/>
      <w:r>
        <w:rPr>
          <w:spacing w:val="-6"/>
        </w:rPr>
        <w:t>el</w:t>
      </w:r>
      <w:r>
        <w:t xml:space="preserve"> </w:t>
      </w:r>
      <w:r>
        <w:rPr>
          <w:spacing w:val="6"/>
        </w:rPr>
        <w:t xml:space="preserve"> </w:t>
      </w:r>
      <w:r>
        <w:rPr>
          <w:spacing w:val="-11"/>
        </w:rPr>
        <w:t>acceso</w:t>
      </w:r>
      <w:proofErr w:type="gramEnd"/>
      <w:r>
        <w:t xml:space="preserve"> </w:t>
      </w:r>
      <w:r>
        <w:rPr>
          <w:spacing w:val="11"/>
        </w:rPr>
        <w:t xml:space="preserve"> </w:t>
      </w:r>
      <w:proofErr w:type="gramStart"/>
      <w:r>
        <w:t xml:space="preserve">a </w:t>
      </w:r>
      <w:r>
        <w:rPr>
          <w:spacing w:val="6"/>
        </w:rPr>
        <w:t xml:space="preserve"> </w:t>
      </w:r>
      <w:r>
        <w:rPr>
          <w:spacing w:val="-12"/>
        </w:rPr>
        <w:t>cuanta</w:t>
      </w:r>
      <w:proofErr w:type="gramEnd"/>
      <w:r>
        <w:rPr>
          <w:spacing w:val="71"/>
        </w:rPr>
        <w:t xml:space="preserve"> </w:t>
      </w:r>
      <w:r>
        <w:rPr>
          <w:spacing w:val="-12"/>
        </w:rPr>
        <w:t>documentación</w:t>
      </w:r>
      <w:r>
        <w:rPr>
          <w:spacing w:val="25"/>
        </w:rPr>
        <w:t xml:space="preserve"> </w:t>
      </w:r>
      <w:r>
        <w:t>o</w:t>
      </w:r>
      <w:r>
        <w:rPr>
          <w:spacing w:val="22"/>
        </w:rPr>
        <w:t xml:space="preserve"> </w:t>
      </w:r>
      <w:r>
        <w:rPr>
          <w:spacing w:val="-12"/>
        </w:rPr>
        <w:t>instalaciones</w:t>
      </w:r>
      <w:r>
        <w:rPr>
          <w:spacing w:val="23"/>
        </w:rPr>
        <w:t xml:space="preserve"> </w:t>
      </w:r>
      <w:r>
        <w:rPr>
          <w:spacing w:val="-10"/>
        </w:rPr>
        <w:t>sean</w:t>
      </w:r>
      <w:r>
        <w:rPr>
          <w:spacing w:val="25"/>
        </w:rPr>
        <w:t xml:space="preserve"> </w:t>
      </w:r>
      <w:r>
        <w:rPr>
          <w:spacing w:val="-12"/>
        </w:rPr>
        <w:t>solicitadas.</w:t>
      </w:r>
      <w:r>
        <w:rPr>
          <w:spacing w:val="26"/>
        </w:rPr>
        <w:t xml:space="preserve"> </w:t>
      </w:r>
      <w:r>
        <w:rPr>
          <w:spacing w:val="-13"/>
        </w:rPr>
        <w:t>Finalmente,</w:t>
      </w:r>
      <w:r>
        <w:rPr>
          <w:spacing w:val="26"/>
        </w:rPr>
        <w:t xml:space="preserve"> </w:t>
      </w:r>
      <w:r>
        <w:rPr>
          <w:spacing w:val="-12"/>
        </w:rPr>
        <w:t>deberán</w:t>
      </w:r>
      <w:r>
        <w:rPr>
          <w:spacing w:val="25"/>
        </w:rPr>
        <w:t xml:space="preserve"> </w:t>
      </w:r>
      <w:r>
        <w:rPr>
          <w:spacing w:val="-12"/>
        </w:rPr>
        <w:t>Comunicar</w:t>
      </w:r>
      <w:r>
        <w:rPr>
          <w:spacing w:val="25"/>
        </w:rPr>
        <w:t xml:space="preserve"> </w:t>
      </w:r>
      <w:r>
        <w:t>a</w:t>
      </w:r>
      <w:r>
        <w:rPr>
          <w:spacing w:val="26"/>
        </w:rPr>
        <w:t xml:space="preserve"> </w:t>
      </w:r>
      <w:r>
        <w:rPr>
          <w:spacing w:val="-8"/>
        </w:rPr>
        <w:t>la</w:t>
      </w:r>
      <w:r>
        <w:rPr>
          <w:spacing w:val="24"/>
        </w:rPr>
        <w:t xml:space="preserve"> </w:t>
      </w:r>
      <w:r>
        <w:rPr>
          <w:spacing w:val="-11"/>
        </w:rPr>
        <w:t>entidad</w:t>
      </w:r>
      <w:r>
        <w:rPr>
          <w:spacing w:val="24"/>
        </w:rPr>
        <w:t xml:space="preserve"> </w:t>
      </w:r>
      <w:r>
        <w:rPr>
          <w:spacing w:val="-6"/>
        </w:rPr>
        <w:t>de</w:t>
      </w:r>
      <w:r>
        <w:rPr>
          <w:spacing w:val="23"/>
        </w:rPr>
        <w:t xml:space="preserve"> </w:t>
      </w:r>
      <w:r>
        <w:rPr>
          <w:spacing w:val="-12"/>
        </w:rPr>
        <w:t>gestión</w:t>
      </w:r>
      <w:r>
        <w:rPr>
          <w:spacing w:val="64"/>
        </w:rPr>
        <w:t xml:space="preserve"> </w:t>
      </w:r>
      <w:r>
        <w:rPr>
          <w:spacing w:val="-12"/>
        </w:rPr>
        <w:t>cualquier</w:t>
      </w:r>
      <w:r>
        <w:rPr>
          <w:spacing w:val="-16"/>
        </w:rPr>
        <w:t xml:space="preserve"> </w:t>
      </w:r>
      <w:r>
        <w:rPr>
          <w:spacing w:val="-12"/>
        </w:rPr>
        <w:t>variación</w:t>
      </w:r>
      <w:r>
        <w:rPr>
          <w:spacing w:val="-15"/>
        </w:rPr>
        <w:t xml:space="preserve"> </w:t>
      </w:r>
      <w:r>
        <w:rPr>
          <w:spacing w:val="-8"/>
        </w:rPr>
        <w:t>que</w:t>
      </w:r>
      <w:r>
        <w:rPr>
          <w:spacing w:val="-14"/>
        </w:rPr>
        <w:t xml:space="preserve"> </w:t>
      </w:r>
      <w:r>
        <w:rPr>
          <w:spacing w:val="-11"/>
        </w:rPr>
        <w:t>afecte</w:t>
      </w:r>
      <w:r>
        <w:rPr>
          <w:spacing w:val="-15"/>
        </w:rPr>
        <w:t xml:space="preserve"> </w:t>
      </w:r>
      <w:r>
        <w:rPr>
          <w:spacing w:val="-8"/>
        </w:rPr>
        <w:t>los</w:t>
      </w:r>
      <w:r>
        <w:rPr>
          <w:spacing w:val="-15"/>
        </w:rPr>
        <w:t xml:space="preserve"> </w:t>
      </w:r>
      <w:r>
        <w:rPr>
          <w:spacing w:val="-11"/>
        </w:rPr>
        <w:t>datos</w:t>
      </w:r>
      <w:r>
        <w:rPr>
          <w:spacing w:val="-17"/>
        </w:rPr>
        <w:t xml:space="preserve"> </w:t>
      </w:r>
      <w:r>
        <w:rPr>
          <w:spacing w:val="-6"/>
        </w:rPr>
        <w:t>de</w:t>
      </w:r>
      <w:r>
        <w:rPr>
          <w:spacing w:val="-15"/>
        </w:rPr>
        <w:t xml:space="preserve"> </w:t>
      </w:r>
      <w:r>
        <w:rPr>
          <w:spacing w:val="-12"/>
        </w:rPr>
        <w:t xml:space="preserve">inscripción </w:t>
      </w:r>
      <w:r>
        <w:rPr>
          <w:spacing w:val="-7"/>
        </w:rPr>
        <w:t>en</w:t>
      </w:r>
      <w:r>
        <w:rPr>
          <w:spacing w:val="-12"/>
        </w:rPr>
        <w:t xml:space="preserve"> </w:t>
      </w:r>
      <w:r>
        <w:rPr>
          <w:spacing w:val="-11"/>
        </w:rPr>
        <w:t>los</w:t>
      </w:r>
      <w:r>
        <w:rPr>
          <w:spacing w:val="-12"/>
        </w:rPr>
        <w:t xml:space="preserve"> Registros</w:t>
      </w:r>
      <w:r>
        <w:rPr>
          <w:spacing w:val="-17"/>
        </w:rPr>
        <w:t xml:space="preserve"> </w:t>
      </w:r>
      <w:r>
        <w:rPr>
          <w:spacing w:val="-8"/>
        </w:rPr>
        <w:t>que</w:t>
      </w:r>
      <w:r>
        <w:rPr>
          <w:spacing w:val="-12"/>
        </w:rPr>
        <w:t xml:space="preserve"> </w:t>
      </w:r>
      <w:r>
        <w:rPr>
          <w:spacing w:val="-10"/>
        </w:rPr>
        <w:t>esta</w:t>
      </w:r>
      <w:r>
        <w:rPr>
          <w:spacing w:val="-16"/>
        </w:rPr>
        <w:t xml:space="preserve"> </w:t>
      </w:r>
      <w:r>
        <w:rPr>
          <w:spacing w:val="-11"/>
        </w:rPr>
        <w:t>gestiona</w:t>
      </w:r>
      <w:r>
        <w:rPr>
          <w:spacing w:val="-16"/>
        </w:rPr>
        <w:t xml:space="preserve"> </w:t>
      </w:r>
      <w:r>
        <w:t>o</w:t>
      </w:r>
      <w:r>
        <w:rPr>
          <w:spacing w:val="-11"/>
        </w:rPr>
        <w:t xml:space="preserve"> </w:t>
      </w:r>
      <w:r>
        <w:t>a</w:t>
      </w:r>
      <w:r>
        <w:rPr>
          <w:spacing w:val="-14"/>
        </w:rPr>
        <w:t xml:space="preserve"> </w:t>
      </w:r>
      <w:r>
        <w:rPr>
          <w:spacing w:val="-9"/>
        </w:rPr>
        <w:t>los</w:t>
      </w:r>
      <w:r>
        <w:rPr>
          <w:spacing w:val="-14"/>
        </w:rPr>
        <w:t xml:space="preserve"> </w:t>
      </w:r>
      <w:r>
        <w:rPr>
          <w:spacing w:val="-12"/>
        </w:rPr>
        <w:t xml:space="preserve">Registros </w:t>
      </w:r>
      <w:r>
        <w:rPr>
          <w:spacing w:val="-8"/>
        </w:rPr>
        <w:t>de</w:t>
      </w:r>
      <w:r>
        <w:rPr>
          <w:spacing w:val="74"/>
        </w:rPr>
        <w:t xml:space="preserve"> </w:t>
      </w:r>
      <w:r>
        <w:rPr>
          <w:spacing w:val="-12"/>
        </w:rPr>
        <w:t>trazabilidad</w:t>
      </w:r>
      <w:r>
        <w:rPr>
          <w:spacing w:val="-24"/>
        </w:rPr>
        <w:t xml:space="preserve"> </w:t>
      </w:r>
      <w:r>
        <w:t>a</w:t>
      </w:r>
      <w:r>
        <w:rPr>
          <w:spacing w:val="-25"/>
        </w:rPr>
        <w:t xml:space="preserve"> </w:t>
      </w:r>
      <w:r>
        <w:rPr>
          <w:spacing w:val="-12"/>
        </w:rPr>
        <w:t>disposición</w:t>
      </w:r>
      <w:r>
        <w:rPr>
          <w:spacing w:val="-25"/>
        </w:rPr>
        <w:t xml:space="preserve"> </w:t>
      </w:r>
      <w:r>
        <w:rPr>
          <w:spacing w:val="-6"/>
        </w:rPr>
        <w:t>de</w:t>
      </w:r>
      <w:r>
        <w:rPr>
          <w:spacing w:val="-27"/>
        </w:rPr>
        <w:t xml:space="preserve"> </w:t>
      </w:r>
      <w:proofErr w:type="gramStart"/>
      <w:r>
        <w:rPr>
          <w:spacing w:val="-7"/>
        </w:rPr>
        <w:t>la</w:t>
      </w:r>
      <w:r>
        <w:rPr>
          <w:spacing w:val="-25"/>
        </w:rPr>
        <w:t xml:space="preserve"> </w:t>
      </w:r>
      <w:r>
        <w:rPr>
          <w:spacing w:val="-11"/>
        </w:rPr>
        <w:t>misma</w:t>
      </w:r>
      <w:proofErr w:type="gramEnd"/>
      <w:r>
        <w:rPr>
          <w:spacing w:val="-11"/>
        </w:rPr>
        <w:t>.</w:t>
      </w:r>
    </w:p>
    <w:p w14:paraId="49E3E3BA" w14:textId="77777777" w:rsidR="00AC0FEB" w:rsidRDefault="00AC0FEB">
      <w:pPr>
        <w:pStyle w:val="Textoindependiente"/>
        <w:kinsoku w:val="0"/>
        <w:overflowPunct w:val="0"/>
        <w:ind w:left="0"/>
        <w:rPr>
          <w:sz w:val="20"/>
          <w:szCs w:val="20"/>
        </w:rPr>
      </w:pPr>
    </w:p>
    <w:p w14:paraId="46A4434B" w14:textId="77777777" w:rsidR="00AC0FEB" w:rsidRDefault="00AC0FEB">
      <w:pPr>
        <w:pStyle w:val="Textoindependiente"/>
        <w:kinsoku w:val="0"/>
        <w:overflowPunct w:val="0"/>
        <w:spacing w:before="9"/>
        <w:ind w:left="0"/>
        <w:rPr>
          <w:sz w:val="15"/>
          <w:szCs w:val="15"/>
        </w:rPr>
      </w:pPr>
    </w:p>
    <w:p w14:paraId="26B65D3A" w14:textId="77777777" w:rsidR="00D46875" w:rsidRPr="00D46875" w:rsidRDefault="00AC0FEB" w:rsidP="00D46875">
      <w:pPr>
        <w:pStyle w:val="Textoindependiente"/>
        <w:numPr>
          <w:ilvl w:val="0"/>
          <w:numId w:val="6"/>
        </w:numPr>
        <w:tabs>
          <w:tab w:val="left" w:pos="846"/>
        </w:tabs>
        <w:kinsoku w:val="0"/>
        <w:overflowPunct w:val="0"/>
        <w:spacing w:line="359" w:lineRule="auto"/>
        <w:ind w:right="5774" w:firstLine="72"/>
        <w:rPr>
          <w:spacing w:val="-12"/>
        </w:rPr>
      </w:pPr>
      <w:r>
        <w:rPr>
          <w:spacing w:val="-7"/>
        </w:rPr>
        <w:t>REGISTROS</w:t>
      </w:r>
      <w:r>
        <w:rPr>
          <w:spacing w:val="-13"/>
        </w:rPr>
        <w:t xml:space="preserve"> </w:t>
      </w:r>
      <w:r>
        <w:rPr>
          <w:spacing w:val="-3"/>
        </w:rPr>
        <w:t>DE</w:t>
      </w:r>
      <w:r>
        <w:rPr>
          <w:spacing w:val="-16"/>
        </w:rPr>
        <w:t xml:space="preserve"> </w:t>
      </w:r>
      <w:r>
        <w:rPr>
          <w:spacing w:val="-7"/>
        </w:rPr>
        <w:t>OPERADORES</w:t>
      </w:r>
      <w:r>
        <w:rPr>
          <w:spacing w:val="-13"/>
        </w:rPr>
        <w:t xml:space="preserve"> </w:t>
      </w:r>
      <w:r w:rsidR="00D46875">
        <w:t>–</w:t>
      </w:r>
      <w:r>
        <w:rPr>
          <w:spacing w:val="25"/>
        </w:rPr>
        <w:t xml:space="preserve"> </w:t>
      </w:r>
    </w:p>
    <w:p w14:paraId="3D2350C3" w14:textId="77777777" w:rsidR="00AC0FEB" w:rsidRPr="00D46875" w:rsidRDefault="00AC0FEB" w:rsidP="00D46875">
      <w:pPr>
        <w:pStyle w:val="Textoindependiente"/>
        <w:tabs>
          <w:tab w:val="left" w:pos="846"/>
        </w:tabs>
        <w:kinsoku w:val="0"/>
        <w:overflowPunct w:val="0"/>
        <w:spacing w:line="359" w:lineRule="auto"/>
        <w:ind w:left="209" w:right="5774"/>
        <w:rPr>
          <w:spacing w:val="-12"/>
        </w:rPr>
      </w:pPr>
      <w:r>
        <w:rPr>
          <w:spacing w:val="-11"/>
        </w:rPr>
        <w:lastRenderedPageBreak/>
        <w:t>Registro</w:t>
      </w:r>
      <w:r>
        <w:rPr>
          <w:spacing w:val="-24"/>
        </w:rPr>
        <w:t xml:space="preserve"> </w:t>
      </w:r>
      <w:r>
        <w:rPr>
          <w:spacing w:val="-6"/>
        </w:rPr>
        <w:t>de</w:t>
      </w:r>
      <w:r>
        <w:rPr>
          <w:spacing w:val="-27"/>
        </w:rPr>
        <w:t xml:space="preserve"> </w:t>
      </w:r>
      <w:r>
        <w:rPr>
          <w:spacing w:val="-12"/>
        </w:rPr>
        <w:t>ganaderías</w:t>
      </w:r>
      <w:r w:rsidR="00D46875">
        <w:rPr>
          <w:spacing w:val="-12"/>
        </w:rPr>
        <w:t>:</w:t>
      </w:r>
    </w:p>
    <w:p w14:paraId="0EDE28C0" w14:textId="77777777" w:rsidR="00AC0FEB" w:rsidRDefault="00AC0FEB" w:rsidP="00D46875">
      <w:pPr>
        <w:pStyle w:val="Textoindependiente"/>
        <w:kinsoku w:val="0"/>
        <w:overflowPunct w:val="0"/>
        <w:spacing w:before="64"/>
        <w:ind w:left="0" w:right="1059"/>
        <w:jc w:val="right"/>
        <w:rPr>
          <w:sz w:val="18"/>
          <w:szCs w:val="18"/>
        </w:rPr>
        <w:sectPr w:rsidR="00AC0FEB">
          <w:headerReference w:type="even" r:id="rId7"/>
          <w:headerReference w:type="default" r:id="rId8"/>
          <w:footerReference w:type="even" r:id="rId9"/>
          <w:footerReference w:type="default" r:id="rId10"/>
          <w:headerReference w:type="first" r:id="rId11"/>
          <w:footerReference w:type="first" r:id="rId12"/>
          <w:type w:val="continuous"/>
          <w:pgSz w:w="11910" w:h="16840"/>
          <w:pgMar w:top="1580" w:right="1140" w:bottom="280" w:left="1360" w:header="720" w:footer="720" w:gutter="0"/>
          <w:cols w:space="720" w:equalWidth="0">
            <w:col w:w="9410"/>
          </w:cols>
          <w:noEndnote/>
        </w:sectPr>
      </w:pPr>
    </w:p>
    <w:p w14:paraId="7BCE1467" w14:textId="77777777" w:rsidR="00AC0FEB" w:rsidRDefault="00AC0FEB" w:rsidP="00D46875">
      <w:pPr>
        <w:pStyle w:val="Textoindependiente"/>
        <w:kinsoku w:val="0"/>
        <w:overflowPunct w:val="0"/>
        <w:spacing w:before="60"/>
        <w:ind w:left="0" w:right="104"/>
        <w:jc w:val="both"/>
        <w:rPr>
          <w:spacing w:val="-12"/>
        </w:rPr>
      </w:pPr>
      <w:r>
        <w:rPr>
          <w:spacing w:val="-8"/>
        </w:rPr>
        <w:lastRenderedPageBreak/>
        <w:t>En</w:t>
      </w:r>
      <w:r>
        <w:rPr>
          <w:spacing w:val="-21"/>
        </w:rPr>
        <w:t xml:space="preserve"> </w:t>
      </w:r>
      <w:r>
        <w:rPr>
          <w:spacing w:val="-7"/>
        </w:rPr>
        <w:t>el</w:t>
      </w:r>
      <w:r>
        <w:rPr>
          <w:spacing w:val="-21"/>
        </w:rPr>
        <w:t xml:space="preserve"> </w:t>
      </w:r>
      <w:r>
        <w:rPr>
          <w:spacing w:val="-14"/>
        </w:rPr>
        <w:t>Registro</w:t>
      </w:r>
      <w:r>
        <w:rPr>
          <w:spacing w:val="-22"/>
        </w:rPr>
        <w:t xml:space="preserve"> </w:t>
      </w:r>
      <w:r>
        <w:rPr>
          <w:spacing w:val="-7"/>
        </w:rPr>
        <w:t>de</w:t>
      </w:r>
      <w:r>
        <w:rPr>
          <w:spacing w:val="-23"/>
        </w:rPr>
        <w:t xml:space="preserve"> </w:t>
      </w:r>
      <w:r>
        <w:rPr>
          <w:spacing w:val="-14"/>
        </w:rPr>
        <w:t>Ganaderías</w:t>
      </w:r>
      <w:r>
        <w:rPr>
          <w:spacing w:val="-23"/>
        </w:rPr>
        <w:t xml:space="preserve"> </w:t>
      </w:r>
      <w:r>
        <w:rPr>
          <w:spacing w:val="-13"/>
        </w:rPr>
        <w:t>deberán</w:t>
      </w:r>
      <w:r>
        <w:rPr>
          <w:spacing w:val="-21"/>
        </w:rPr>
        <w:t xml:space="preserve"> </w:t>
      </w:r>
      <w:r>
        <w:rPr>
          <w:spacing w:val="-14"/>
        </w:rPr>
        <w:t>inscribirse</w:t>
      </w:r>
      <w:r>
        <w:rPr>
          <w:spacing w:val="-23"/>
        </w:rPr>
        <w:t xml:space="preserve"> </w:t>
      </w:r>
      <w:r>
        <w:rPr>
          <w:spacing w:val="-10"/>
        </w:rPr>
        <w:t>las</w:t>
      </w:r>
      <w:r>
        <w:rPr>
          <w:spacing w:val="-21"/>
        </w:rPr>
        <w:t xml:space="preserve"> </w:t>
      </w:r>
      <w:r>
        <w:rPr>
          <w:spacing w:val="-14"/>
        </w:rPr>
        <w:t>situadas</w:t>
      </w:r>
      <w:r>
        <w:rPr>
          <w:spacing w:val="-21"/>
        </w:rPr>
        <w:t xml:space="preserve"> </w:t>
      </w:r>
      <w:r>
        <w:rPr>
          <w:spacing w:val="-9"/>
        </w:rPr>
        <w:t>en</w:t>
      </w:r>
      <w:r>
        <w:rPr>
          <w:spacing w:val="-21"/>
        </w:rPr>
        <w:t xml:space="preserve"> </w:t>
      </w:r>
      <w:r>
        <w:rPr>
          <w:spacing w:val="-8"/>
        </w:rPr>
        <w:t>la</w:t>
      </w:r>
      <w:r>
        <w:rPr>
          <w:spacing w:val="-21"/>
        </w:rPr>
        <w:t xml:space="preserve"> </w:t>
      </w:r>
      <w:r>
        <w:rPr>
          <w:spacing w:val="-12"/>
        </w:rPr>
        <w:t>zona</w:t>
      </w:r>
      <w:r>
        <w:rPr>
          <w:spacing w:val="-23"/>
        </w:rPr>
        <w:t xml:space="preserve"> </w:t>
      </w:r>
      <w:r>
        <w:rPr>
          <w:spacing w:val="-7"/>
        </w:rPr>
        <w:t>de</w:t>
      </w:r>
      <w:r>
        <w:rPr>
          <w:spacing w:val="-23"/>
        </w:rPr>
        <w:t xml:space="preserve"> </w:t>
      </w:r>
      <w:r>
        <w:rPr>
          <w:spacing w:val="-14"/>
        </w:rPr>
        <w:t>producción</w:t>
      </w:r>
      <w:r>
        <w:rPr>
          <w:spacing w:val="-23"/>
        </w:rPr>
        <w:t xml:space="preserve"> </w:t>
      </w:r>
      <w:r>
        <w:rPr>
          <w:spacing w:val="-14"/>
        </w:rPr>
        <w:t>definida</w:t>
      </w:r>
      <w:r>
        <w:rPr>
          <w:spacing w:val="-21"/>
        </w:rPr>
        <w:t xml:space="preserve"> </w:t>
      </w:r>
      <w:r>
        <w:rPr>
          <w:spacing w:val="-9"/>
        </w:rPr>
        <w:t>en</w:t>
      </w:r>
      <w:r>
        <w:rPr>
          <w:spacing w:val="-19"/>
        </w:rPr>
        <w:t xml:space="preserve"> </w:t>
      </w:r>
      <w:r>
        <w:rPr>
          <w:spacing w:val="-9"/>
        </w:rPr>
        <w:t>el</w:t>
      </w:r>
      <w:r>
        <w:rPr>
          <w:spacing w:val="-19"/>
        </w:rPr>
        <w:t xml:space="preserve"> </w:t>
      </w:r>
      <w:r>
        <w:rPr>
          <w:spacing w:val="-7"/>
        </w:rPr>
        <w:t>apartado</w:t>
      </w:r>
      <w:r>
        <w:rPr>
          <w:spacing w:val="-5"/>
        </w:rPr>
        <w:t xml:space="preserve"> </w:t>
      </w:r>
      <w:r>
        <w:t>C</w:t>
      </w:r>
      <w:r>
        <w:rPr>
          <w:spacing w:val="88"/>
        </w:rPr>
        <w:t xml:space="preserve"> </w:t>
      </w:r>
      <w:r>
        <w:rPr>
          <w:spacing w:val="-6"/>
        </w:rPr>
        <w:t>que,</w:t>
      </w:r>
      <w:r>
        <w:rPr>
          <w:spacing w:val="1"/>
        </w:rPr>
        <w:t xml:space="preserve"> </w:t>
      </w:r>
      <w:r>
        <w:rPr>
          <w:spacing w:val="-7"/>
        </w:rPr>
        <w:t>reuniendo</w:t>
      </w:r>
      <w:r>
        <w:rPr>
          <w:spacing w:val="1"/>
        </w:rPr>
        <w:t xml:space="preserve"> </w:t>
      </w:r>
      <w:r>
        <w:rPr>
          <w:spacing w:val="-4"/>
        </w:rPr>
        <w:t>las</w:t>
      </w:r>
      <w:r>
        <w:rPr>
          <w:spacing w:val="-2"/>
        </w:rPr>
        <w:t xml:space="preserve"> </w:t>
      </w:r>
      <w:r>
        <w:rPr>
          <w:spacing w:val="-7"/>
        </w:rPr>
        <w:t>condiciones</w:t>
      </w:r>
      <w:r>
        <w:t xml:space="preserve"> </w:t>
      </w:r>
      <w:r>
        <w:rPr>
          <w:spacing w:val="-7"/>
        </w:rPr>
        <w:t>establecidas</w:t>
      </w:r>
      <w:r>
        <w:t xml:space="preserve"> </w:t>
      </w:r>
      <w:r>
        <w:rPr>
          <w:spacing w:val="-4"/>
        </w:rPr>
        <w:t>en</w:t>
      </w:r>
      <w:r>
        <w:t xml:space="preserve"> </w:t>
      </w:r>
      <w:r>
        <w:rPr>
          <w:spacing w:val="-6"/>
        </w:rPr>
        <w:t>este</w:t>
      </w:r>
      <w:r>
        <w:t xml:space="preserve"> </w:t>
      </w:r>
      <w:r>
        <w:rPr>
          <w:spacing w:val="-6"/>
        </w:rPr>
        <w:t>Pliego,</w:t>
      </w:r>
      <w:r>
        <w:rPr>
          <w:spacing w:val="1"/>
        </w:rPr>
        <w:t xml:space="preserve"> </w:t>
      </w:r>
      <w:r>
        <w:rPr>
          <w:spacing w:val="-6"/>
        </w:rPr>
        <w:t>quieran</w:t>
      </w:r>
      <w:r>
        <w:t xml:space="preserve"> </w:t>
      </w:r>
      <w:r>
        <w:rPr>
          <w:spacing w:val="-7"/>
        </w:rPr>
        <w:t>destinar</w:t>
      </w:r>
      <w:r>
        <w:rPr>
          <w:spacing w:val="-1"/>
        </w:rPr>
        <w:t xml:space="preserve"> </w:t>
      </w:r>
      <w:r>
        <w:rPr>
          <w:spacing w:val="-3"/>
        </w:rPr>
        <w:t>su</w:t>
      </w:r>
      <w:r>
        <w:t xml:space="preserve"> </w:t>
      </w:r>
      <w:r>
        <w:rPr>
          <w:spacing w:val="-11"/>
        </w:rPr>
        <w:t>producción</w:t>
      </w:r>
      <w:r>
        <w:rPr>
          <w:spacing w:val="-17"/>
        </w:rPr>
        <w:t xml:space="preserve"> </w:t>
      </w:r>
      <w:r>
        <w:rPr>
          <w:spacing w:val="-6"/>
        </w:rPr>
        <w:t>de</w:t>
      </w:r>
      <w:r>
        <w:rPr>
          <w:spacing w:val="-14"/>
        </w:rPr>
        <w:t xml:space="preserve"> </w:t>
      </w:r>
      <w:r>
        <w:rPr>
          <w:spacing w:val="-10"/>
        </w:rPr>
        <w:t>leche</w:t>
      </w:r>
      <w:r>
        <w:rPr>
          <w:spacing w:val="-15"/>
        </w:rPr>
        <w:t xml:space="preserve"> </w:t>
      </w:r>
      <w:r>
        <w:t>a</w:t>
      </w:r>
      <w:r>
        <w:rPr>
          <w:spacing w:val="-14"/>
        </w:rPr>
        <w:t xml:space="preserve"> </w:t>
      </w:r>
      <w:r>
        <w:rPr>
          <w:spacing w:val="-8"/>
        </w:rPr>
        <w:t>la</w:t>
      </w:r>
      <w:r>
        <w:rPr>
          <w:spacing w:val="80"/>
        </w:rPr>
        <w:t xml:space="preserve"> </w:t>
      </w:r>
      <w:r>
        <w:rPr>
          <w:spacing w:val="-12"/>
        </w:rPr>
        <w:t>elaboración</w:t>
      </w:r>
      <w:r>
        <w:rPr>
          <w:spacing w:val="-25"/>
        </w:rPr>
        <w:t xml:space="preserve"> </w:t>
      </w:r>
      <w:r>
        <w:rPr>
          <w:spacing w:val="-9"/>
        </w:rPr>
        <w:t>del</w:t>
      </w:r>
      <w:r>
        <w:rPr>
          <w:spacing w:val="-28"/>
        </w:rPr>
        <w:t xml:space="preserve"> </w:t>
      </w:r>
      <w:r>
        <w:rPr>
          <w:spacing w:val="-10"/>
        </w:rPr>
        <w:t>queso</w:t>
      </w:r>
      <w:r>
        <w:rPr>
          <w:spacing w:val="-27"/>
        </w:rPr>
        <w:t xml:space="preserve"> </w:t>
      </w:r>
      <w:r>
        <w:rPr>
          <w:spacing w:val="-12"/>
        </w:rPr>
        <w:t>Idiazabal.</w:t>
      </w:r>
    </w:p>
    <w:p w14:paraId="2BF1BEA3" w14:textId="77777777" w:rsidR="00AC0FEB" w:rsidRDefault="00AC0FEB">
      <w:pPr>
        <w:pStyle w:val="Textoindependiente"/>
        <w:numPr>
          <w:ilvl w:val="0"/>
          <w:numId w:val="5"/>
        </w:numPr>
        <w:tabs>
          <w:tab w:val="left" w:pos="236"/>
        </w:tabs>
        <w:kinsoku w:val="0"/>
        <w:overflowPunct w:val="0"/>
        <w:spacing w:before="106"/>
        <w:ind w:hanging="118"/>
        <w:jc w:val="both"/>
        <w:rPr>
          <w:spacing w:val="-11"/>
        </w:rPr>
      </w:pPr>
      <w:r>
        <w:rPr>
          <w:spacing w:val="-11"/>
        </w:rPr>
        <w:t>Registro</w:t>
      </w:r>
      <w:r>
        <w:rPr>
          <w:spacing w:val="-27"/>
        </w:rPr>
        <w:t xml:space="preserve"> </w:t>
      </w:r>
      <w:r>
        <w:rPr>
          <w:spacing w:val="-6"/>
        </w:rPr>
        <w:t>de</w:t>
      </w:r>
      <w:r>
        <w:rPr>
          <w:spacing w:val="-25"/>
        </w:rPr>
        <w:t xml:space="preserve"> </w:t>
      </w:r>
      <w:r>
        <w:rPr>
          <w:spacing w:val="-11"/>
        </w:rPr>
        <w:t>centros</w:t>
      </w:r>
      <w:r>
        <w:rPr>
          <w:spacing w:val="-25"/>
        </w:rPr>
        <w:t xml:space="preserve"> </w:t>
      </w:r>
      <w:r>
        <w:rPr>
          <w:spacing w:val="-6"/>
        </w:rPr>
        <w:t>de</w:t>
      </w:r>
      <w:r>
        <w:rPr>
          <w:spacing w:val="-27"/>
        </w:rPr>
        <w:t xml:space="preserve"> </w:t>
      </w:r>
      <w:r>
        <w:rPr>
          <w:spacing w:val="-12"/>
        </w:rPr>
        <w:t>recogida</w:t>
      </w:r>
      <w:r>
        <w:rPr>
          <w:spacing w:val="-25"/>
        </w:rPr>
        <w:t xml:space="preserve"> </w:t>
      </w:r>
      <w:r>
        <w:rPr>
          <w:spacing w:val="-6"/>
        </w:rPr>
        <w:t>de</w:t>
      </w:r>
      <w:r>
        <w:rPr>
          <w:spacing w:val="-27"/>
        </w:rPr>
        <w:t xml:space="preserve"> </w:t>
      </w:r>
      <w:r>
        <w:rPr>
          <w:spacing w:val="-11"/>
        </w:rPr>
        <w:t>leche:</w:t>
      </w:r>
    </w:p>
    <w:p w14:paraId="742B3992" w14:textId="77777777" w:rsidR="00AC0FEB" w:rsidRDefault="00AC0FEB">
      <w:pPr>
        <w:pStyle w:val="Textoindependiente"/>
        <w:kinsoku w:val="0"/>
        <w:overflowPunct w:val="0"/>
        <w:spacing w:before="109"/>
        <w:ind w:left="117" w:right="102"/>
        <w:jc w:val="both"/>
        <w:rPr>
          <w:spacing w:val="-7"/>
        </w:rPr>
      </w:pPr>
      <w:r>
        <w:rPr>
          <w:spacing w:val="-6"/>
        </w:rPr>
        <w:t>En</w:t>
      </w:r>
      <w:r>
        <w:rPr>
          <w:spacing w:val="2"/>
        </w:rPr>
        <w:t xml:space="preserve"> </w:t>
      </w:r>
      <w:r>
        <w:rPr>
          <w:spacing w:val="-6"/>
        </w:rPr>
        <w:t>el</w:t>
      </w:r>
      <w:r>
        <w:rPr>
          <w:spacing w:val="-2"/>
        </w:rPr>
        <w:t xml:space="preserve"> </w:t>
      </w:r>
      <w:r>
        <w:rPr>
          <w:spacing w:val="-10"/>
        </w:rPr>
        <w:t>Registro</w:t>
      </w:r>
      <w:r>
        <w:rPr>
          <w:spacing w:val="-3"/>
        </w:rPr>
        <w:t xml:space="preserve"> </w:t>
      </w:r>
      <w:r>
        <w:rPr>
          <w:spacing w:val="-4"/>
        </w:rPr>
        <w:t>de</w:t>
      </w:r>
      <w:r>
        <w:rPr>
          <w:spacing w:val="-2"/>
        </w:rPr>
        <w:t xml:space="preserve"> </w:t>
      </w:r>
      <w:r>
        <w:rPr>
          <w:spacing w:val="-10"/>
        </w:rPr>
        <w:t>Centros</w:t>
      </w:r>
      <w:r>
        <w:rPr>
          <w:spacing w:val="-2"/>
        </w:rPr>
        <w:t xml:space="preserve"> </w:t>
      </w:r>
      <w:r>
        <w:rPr>
          <w:spacing w:val="-6"/>
        </w:rPr>
        <w:t>de</w:t>
      </w:r>
      <w:r>
        <w:rPr>
          <w:spacing w:val="-2"/>
        </w:rPr>
        <w:t xml:space="preserve"> </w:t>
      </w:r>
      <w:r>
        <w:rPr>
          <w:spacing w:val="-10"/>
        </w:rPr>
        <w:t>Recogida</w:t>
      </w:r>
      <w:r>
        <w:rPr>
          <w:spacing w:val="-4"/>
        </w:rPr>
        <w:t xml:space="preserve"> </w:t>
      </w:r>
      <w:r>
        <w:rPr>
          <w:spacing w:val="-5"/>
        </w:rPr>
        <w:t>de</w:t>
      </w:r>
      <w:r>
        <w:rPr>
          <w:spacing w:val="-2"/>
        </w:rPr>
        <w:t xml:space="preserve"> </w:t>
      </w:r>
      <w:r>
        <w:rPr>
          <w:spacing w:val="-9"/>
        </w:rPr>
        <w:t>Leche</w:t>
      </w:r>
      <w:r>
        <w:rPr>
          <w:spacing w:val="-4"/>
        </w:rPr>
        <w:t xml:space="preserve"> </w:t>
      </w:r>
      <w:r>
        <w:rPr>
          <w:spacing w:val="-10"/>
        </w:rPr>
        <w:t>deberán</w:t>
      </w:r>
      <w:r>
        <w:t xml:space="preserve"> </w:t>
      </w:r>
      <w:r>
        <w:rPr>
          <w:spacing w:val="-10"/>
        </w:rPr>
        <w:t>inscribirse</w:t>
      </w:r>
      <w:r>
        <w:rPr>
          <w:spacing w:val="-2"/>
        </w:rPr>
        <w:t xml:space="preserve"> </w:t>
      </w:r>
      <w:r>
        <w:rPr>
          <w:spacing w:val="-8"/>
        </w:rPr>
        <w:t>los</w:t>
      </w:r>
      <w:r>
        <w:rPr>
          <w:spacing w:val="2"/>
        </w:rPr>
        <w:t xml:space="preserve"> </w:t>
      </w:r>
      <w:r>
        <w:rPr>
          <w:spacing w:val="-10"/>
        </w:rPr>
        <w:t>situados</w:t>
      </w:r>
      <w:r>
        <w:t xml:space="preserve"> </w:t>
      </w:r>
      <w:r>
        <w:rPr>
          <w:spacing w:val="-7"/>
        </w:rPr>
        <w:t>en</w:t>
      </w:r>
      <w:r>
        <w:t xml:space="preserve"> </w:t>
      </w:r>
      <w:r>
        <w:rPr>
          <w:spacing w:val="-7"/>
        </w:rPr>
        <w:t>la</w:t>
      </w:r>
      <w:r>
        <w:rPr>
          <w:spacing w:val="1"/>
        </w:rPr>
        <w:t xml:space="preserve"> </w:t>
      </w:r>
      <w:r>
        <w:rPr>
          <w:spacing w:val="-8"/>
        </w:rPr>
        <w:t>zona</w:t>
      </w:r>
      <w:r>
        <w:rPr>
          <w:spacing w:val="-6"/>
        </w:rPr>
        <w:t xml:space="preserve"> </w:t>
      </w:r>
      <w:r>
        <w:rPr>
          <w:spacing w:val="-5"/>
        </w:rPr>
        <w:t>de</w:t>
      </w:r>
      <w:r>
        <w:rPr>
          <w:spacing w:val="-2"/>
        </w:rPr>
        <w:t xml:space="preserve"> </w:t>
      </w:r>
      <w:r>
        <w:rPr>
          <w:spacing w:val="-14"/>
        </w:rPr>
        <w:t>producción</w:t>
      </w:r>
      <w:r>
        <w:rPr>
          <w:spacing w:val="92"/>
        </w:rPr>
        <w:t xml:space="preserve"> </w:t>
      </w:r>
      <w:r>
        <w:rPr>
          <w:spacing w:val="-14"/>
        </w:rPr>
        <w:t>definida</w:t>
      </w:r>
      <w:r>
        <w:rPr>
          <w:spacing w:val="-21"/>
        </w:rPr>
        <w:t xml:space="preserve"> </w:t>
      </w:r>
      <w:r>
        <w:rPr>
          <w:spacing w:val="-9"/>
        </w:rPr>
        <w:t>en</w:t>
      </w:r>
      <w:r>
        <w:rPr>
          <w:spacing w:val="-21"/>
        </w:rPr>
        <w:t xml:space="preserve"> </w:t>
      </w:r>
      <w:r>
        <w:rPr>
          <w:spacing w:val="-7"/>
        </w:rPr>
        <w:t>el</w:t>
      </w:r>
      <w:r>
        <w:rPr>
          <w:spacing w:val="-24"/>
        </w:rPr>
        <w:t xml:space="preserve"> </w:t>
      </w:r>
      <w:r>
        <w:rPr>
          <w:spacing w:val="-14"/>
        </w:rPr>
        <w:t>apartado</w:t>
      </w:r>
      <w:r>
        <w:rPr>
          <w:spacing w:val="-20"/>
        </w:rPr>
        <w:t xml:space="preserve"> </w:t>
      </w:r>
      <w:r>
        <w:rPr>
          <w:spacing w:val="-9"/>
        </w:rPr>
        <w:t>C,</w:t>
      </w:r>
      <w:r>
        <w:rPr>
          <w:spacing w:val="-22"/>
        </w:rPr>
        <w:t xml:space="preserve"> </w:t>
      </w:r>
      <w:r>
        <w:rPr>
          <w:spacing w:val="-10"/>
        </w:rPr>
        <w:t>que</w:t>
      </w:r>
      <w:r>
        <w:rPr>
          <w:spacing w:val="-23"/>
        </w:rPr>
        <w:t xml:space="preserve"> </w:t>
      </w:r>
      <w:r>
        <w:rPr>
          <w:spacing w:val="-13"/>
        </w:rPr>
        <w:t>recojan</w:t>
      </w:r>
      <w:r>
        <w:rPr>
          <w:spacing w:val="-23"/>
        </w:rPr>
        <w:t xml:space="preserve"> </w:t>
      </w:r>
      <w:r>
        <w:rPr>
          <w:spacing w:val="-10"/>
        </w:rPr>
        <w:t>y/o</w:t>
      </w:r>
      <w:r>
        <w:rPr>
          <w:spacing w:val="-22"/>
        </w:rPr>
        <w:t xml:space="preserve"> </w:t>
      </w:r>
      <w:r>
        <w:rPr>
          <w:spacing w:val="-14"/>
        </w:rPr>
        <w:t>almacenen</w:t>
      </w:r>
      <w:r>
        <w:rPr>
          <w:spacing w:val="-23"/>
        </w:rPr>
        <w:t xml:space="preserve"> </w:t>
      </w:r>
      <w:r>
        <w:rPr>
          <w:spacing w:val="-12"/>
        </w:rPr>
        <w:t>leche</w:t>
      </w:r>
      <w:r>
        <w:rPr>
          <w:spacing w:val="-23"/>
        </w:rPr>
        <w:t xml:space="preserve"> </w:t>
      </w:r>
      <w:r>
        <w:rPr>
          <w:spacing w:val="-14"/>
        </w:rPr>
        <w:t>procedente</w:t>
      </w:r>
      <w:r>
        <w:rPr>
          <w:spacing w:val="-21"/>
        </w:rPr>
        <w:t xml:space="preserve"> </w:t>
      </w:r>
      <w:r>
        <w:rPr>
          <w:spacing w:val="-7"/>
        </w:rPr>
        <w:t>de</w:t>
      </w:r>
      <w:r>
        <w:rPr>
          <w:spacing w:val="-23"/>
        </w:rPr>
        <w:t xml:space="preserve"> </w:t>
      </w:r>
      <w:r>
        <w:rPr>
          <w:spacing w:val="-13"/>
        </w:rPr>
        <w:t>rebaños</w:t>
      </w:r>
      <w:r>
        <w:rPr>
          <w:spacing w:val="-25"/>
        </w:rPr>
        <w:t xml:space="preserve"> </w:t>
      </w:r>
      <w:r>
        <w:rPr>
          <w:spacing w:val="-7"/>
        </w:rPr>
        <w:t>de</w:t>
      </w:r>
      <w:r>
        <w:rPr>
          <w:spacing w:val="-23"/>
        </w:rPr>
        <w:t xml:space="preserve"> </w:t>
      </w:r>
      <w:r>
        <w:rPr>
          <w:spacing w:val="-11"/>
        </w:rPr>
        <w:t>ganaderías</w:t>
      </w:r>
      <w:r>
        <w:rPr>
          <w:spacing w:val="-17"/>
        </w:rPr>
        <w:t xml:space="preserve"> </w:t>
      </w:r>
      <w:r>
        <w:rPr>
          <w:spacing w:val="-11"/>
        </w:rPr>
        <w:t>inscritas</w:t>
      </w:r>
      <w:r>
        <w:rPr>
          <w:spacing w:val="-17"/>
        </w:rPr>
        <w:t xml:space="preserve"> </w:t>
      </w:r>
      <w:r>
        <w:rPr>
          <w:spacing w:val="-9"/>
        </w:rPr>
        <w:t>para</w:t>
      </w:r>
      <w:r>
        <w:rPr>
          <w:spacing w:val="86"/>
        </w:rPr>
        <w:t xml:space="preserve"> </w:t>
      </w:r>
      <w:r>
        <w:rPr>
          <w:spacing w:val="-6"/>
        </w:rPr>
        <w:t>su</w:t>
      </w:r>
      <w:r>
        <w:rPr>
          <w:spacing w:val="-23"/>
        </w:rPr>
        <w:t xml:space="preserve"> </w:t>
      </w:r>
      <w:r>
        <w:rPr>
          <w:spacing w:val="-11"/>
        </w:rPr>
        <w:t>posterior</w:t>
      </w:r>
      <w:r>
        <w:rPr>
          <w:spacing w:val="-22"/>
        </w:rPr>
        <w:t xml:space="preserve"> </w:t>
      </w:r>
      <w:r>
        <w:rPr>
          <w:spacing w:val="-10"/>
        </w:rPr>
        <w:t>venta</w:t>
      </w:r>
      <w:r>
        <w:rPr>
          <w:spacing w:val="-23"/>
        </w:rPr>
        <w:t xml:space="preserve"> </w:t>
      </w:r>
      <w:r>
        <w:t>a</w:t>
      </w:r>
      <w:r>
        <w:rPr>
          <w:spacing w:val="-23"/>
        </w:rPr>
        <w:t xml:space="preserve"> </w:t>
      </w:r>
      <w:r>
        <w:rPr>
          <w:spacing w:val="-11"/>
        </w:rPr>
        <w:t>queserías</w:t>
      </w:r>
      <w:r>
        <w:rPr>
          <w:spacing w:val="-23"/>
        </w:rPr>
        <w:t xml:space="preserve"> </w:t>
      </w:r>
      <w:r>
        <w:rPr>
          <w:spacing w:val="-11"/>
        </w:rPr>
        <w:t>inscritas</w:t>
      </w:r>
      <w:r>
        <w:rPr>
          <w:spacing w:val="-23"/>
        </w:rPr>
        <w:t xml:space="preserve"> </w:t>
      </w:r>
      <w:r>
        <w:rPr>
          <w:spacing w:val="-6"/>
        </w:rPr>
        <w:t>en</w:t>
      </w:r>
      <w:r>
        <w:rPr>
          <w:spacing w:val="-21"/>
        </w:rPr>
        <w:t xml:space="preserve"> </w:t>
      </w:r>
      <w:r>
        <w:rPr>
          <w:spacing w:val="-8"/>
        </w:rPr>
        <w:t>los</w:t>
      </w:r>
      <w:r>
        <w:rPr>
          <w:spacing w:val="-23"/>
        </w:rPr>
        <w:t xml:space="preserve"> </w:t>
      </w:r>
      <w:r>
        <w:rPr>
          <w:spacing w:val="-11"/>
        </w:rPr>
        <w:t>registros</w:t>
      </w:r>
      <w:r>
        <w:rPr>
          <w:spacing w:val="-25"/>
        </w:rPr>
        <w:t xml:space="preserve"> </w:t>
      </w:r>
      <w:r>
        <w:rPr>
          <w:spacing w:val="-8"/>
        </w:rPr>
        <w:t>para</w:t>
      </w:r>
      <w:r>
        <w:rPr>
          <w:spacing w:val="-23"/>
        </w:rPr>
        <w:t xml:space="preserve"> </w:t>
      </w:r>
      <w:r>
        <w:rPr>
          <w:spacing w:val="-7"/>
        </w:rPr>
        <w:t>la</w:t>
      </w:r>
      <w:r>
        <w:rPr>
          <w:spacing w:val="-25"/>
        </w:rPr>
        <w:t xml:space="preserve"> </w:t>
      </w:r>
      <w:r>
        <w:rPr>
          <w:spacing w:val="-11"/>
        </w:rPr>
        <w:t>elaboración</w:t>
      </w:r>
      <w:r>
        <w:rPr>
          <w:spacing w:val="-23"/>
        </w:rPr>
        <w:t xml:space="preserve"> </w:t>
      </w:r>
      <w:r>
        <w:rPr>
          <w:spacing w:val="-4"/>
        </w:rPr>
        <w:t>de</w:t>
      </w:r>
      <w:r>
        <w:rPr>
          <w:spacing w:val="-15"/>
        </w:rPr>
        <w:t xml:space="preserve"> </w:t>
      </w:r>
      <w:r>
        <w:rPr>
          <w:spacing w:val="-7"/>
        </w:rPr>
        <w:t>Idiazabal.</w:t>
      </w:r>
    </w:p>
    <w:p w14:paraId="394C8562" w14:textId="77777777" w:rsidR="00AC0FEB" w:rsidRDefault="00AC0FEB">
      <w:pPr>
        <w:pStyle w:val="Textoindependiente"/>
        <w:numPr>
          <w:ilvl w:val="0"/>
          <w:numId w:val="5"/>
        </w:numPr>
        <w:tabs>
          <w:tab w:val="left" w:pos="241"/>
        </w:tabs>
        <w:kinsoku w:val="0"/>
        <w:overflowPunct w:val="0"/>
        <w:spacing w:before="109"/>
        <w:ind w:left="240" w:hanging="123"/>
        <w:jc w:val="both"/>
        <w:rPr>
          <w:spacing w:val="-10"/>
        </w:rPr>
      </w:pPr>
      <w:r>
        <w:rPr>
          <w:spacing w:val="-10"/>
        </w:rPr>
        <w:t>Registro</w:t>
      </w:r>
      <w:r>
        <w:rPr>
          <w:spacing w:val="-22"/>
        </w:rPr>
        <w:t xml:space="preserve"> </w:t>
      </w:r>
      <w:r>
        <w:rPr>
          <w:spacing w:val="-5"/>
        </w:rPr>
        <w:t>de</w:t>
      </w:r>
      <w:r>
        <w:rPr>
          <w:spacing w:val="-21"/>
        </w:rPr>
        <w:t xml:space="preserve"> </w:t>
      </w:r>
      <w:r>
        <w:rPr>
          <w:spacing w:val="-10"/>
        </w:rPr>
        <w:t>Queserías:</w:t>
      </w:r>
    </w:p>
    <w:p w14:paraId="47A5D771" w14:textId="77777777" w:rsidR="00AC0FEB" w:rsidRDefault="00AC0FEB">
      <w:pPr>
        <w:pStyle w:val="Textoindependiente"/>
        <w:kinsoku w:val="0"/>
        <w:overflowPunct w:val="0"/>
        <w:spacing w:before="106"/>
        <w:ind w:left="117" w:right="102"/>
        <w:jc w:val="both"/>
        <w:rPr>
          <w:spacing w:val="-12"/>
        </w:rPr>
      </w:pPr>
      <w:r>
        <w:rPr>
          <w:spacing w:val="-7"/>
        </w:rPr>
        <w:t>En</w:t>
      </w:r>
      <w:r>
        <w:rPr>
          <w:spacing w:val="-6"/>
        </w:rPr>
        <w:t xml:space="preserve"> el</w:t>
      </w:r>
      <w:r>
        <w:rPr>
          <w:spacing w:val="-7"/>
        </w:rPr>
        <w:t xml:space="preserve"> </w:t>
      </w:r>
      <w:r>
        <w:rPr>
          <w:spacing w:val="-13"/>
        </w:rPr>
        <w:t>Registro</w:t>
      </w:r>
      <w:r>
        <w:rPr>
          <w:spacing w:val="-5"/>
        </w:rPr>
        <w:t xml:space="preserve"> </w:t>
      </w:r>
      <w:r>
        <w:rPr>
          <w:spacing w:val="-7"/>
        </w:rPr>
        <w:t>de</w:t>
      </w:r>
      <w:r>
        <w:rPr>
          <w:spacing w:val="-6"/>
        </w:rPr>
        <w:t xml:space="preserve"> </w:t>
      </w:r>
      <w:r>
        <w:rPr>
          <w:spacing w:val="-13"/>
        </w:rPr>
        <w:t>Queserías</w:t>
      </w:r>
      <w:r>
        <w:rPr>
          <w:spacing w:val="-6"/>
        </w:rPr>
        <w:t xml:space="preserve"> </w:t>
      </w:r>
      <w:r>
        <w:rPr>
          <w:spacing w:val="-12"/>
        </w:rPr>
        <w:t>deberán</w:t>
      </w:r>
      <w:r>
        <w:rPr>
          <w:spacing w:val="-6"/>
        </w:rPr>
        <w:t xml:space="preserve"> </w:t>
      </w:r>
      <w:r>
        <w:rPr>
          <w:spacing w:val="-13"/>
        </w:rPr>
        <w:t>inscribirse</w:t>
      </w:r>
      <w:r>
        <w:rPr>
          <w:spacing w:val="-8"/>
        </w:rPr>
        <w:t xml:space="preserve"> </w:t>
      </w:r>
      <w:r>
        <w:rPr>
          <w:spacing w:val="-9"/>
        </w:rPr>
        <w:t>las</w:t>
      </w:r>
      <w:r>
        <w:rPr>
          <w:spacing w:val="-8"/>
        </w:rPr>
        <w:t xml:space="preserve"> </w:t>
      </w:r>
      <w:r>
        <w:rPr>
          <w:spacing w:val="-13"/>
        </w:rPr>
        <w:t>instalaciones</w:t>
      </w:r>
      <w:r>
        <w:rPr>
          <w:spacing w:val="-6"/>
        </w:rPr>
        <w:t xml:space="preserve"> </w:t>
      </w:r>
      <w:r>
        <w:rPr>
          <w:spacing w:val="-9"/>
        </w:rPr>
        <w:t>que</w:t>
      </w:r>
      <w:r>
        <w:rPr>
          <w:spacing w:val="-8"/>
        </w:rPr>
        <w:t xml:space="preserve"> </w:t>
      </w:r>
      <w:r>
        <w:rPr>
          <w:spacing w:val="-12"/>
        </w:rPr>
        <w:t>estén</w:t>
      </w:r>
      <w:r>
        <w:rPr>
          <w:spacing w:val="-2"/>
        </w:rPr>
        <w:t xml:space="preserve"> </w:t>
      </w:r>
      <w:r>
        <w:rPr>
          <w:spacing w:val="-13"/>
        </w:rPr>
        <w:t>situadas</w:t>
      </w:r>
      <w:r>
        <w:rPr>
          <w:spacing w:val="-6"/>
        </w:rPr>
        <w:t xml:space="preserve"> </w:t>
      </w:r>
      <w:r>
        <w:rPr>
          <w:spacing w:val="-7"/>
        </w:rPr>
        <w:t>en</w:t>
      </w:r>
      <w:r>
        <w:rPr>
          <w:spacing w:val="-4"/>
        </w:rPr>
        <w:t xml:space="preserve"> </w:t>
      </w:r>
      <w:r>
        <w:rPr>
          <w:spacing w:val="-7"/>
        </w:rPr>
        <w:t>la</w:t>
      </w:r>
      <w:r>
        <w:rPr>
          <w:spacing w:val="-8"/>
        </w:rPr>
        <w:t xml:space="preserve"> </w:t>
      </w:r>
      <w:r>
        <w:rPr>
          <w:spacing w:val="-11"/>
        </w:rPr>
        <w:t>zona</w:t>
      </w:r>
      <w:r>
        <w:rPr>
          <w:spacing w:val="-6"/>
        </w:rPr>
        <w:t xml:space="preserve"> </w:t>
      </w:r>
      <w:r>
        <w:rPr>
          <w:spacing w:val="-7"/>
        </w:rPr>
        <w:t>de</w:t>
      </w:r>
      <w:r>
        <w:rPr>
          <w:spacing w:val="-6"/>
        </w:rPr>
        <w:t xml:space="preserve"> </w:t>
      </w:r>
      <w:r>
        <w:rPr>
          <w:spacing w:val="-14"/>
        </w:rPr>
        <w:t>elaboración</w:t>
      </w:r>
      <w:r>
        <w:rPr>
          <w:spacing w:val="56"/>
        </w:rPr>
        <w:t xml:space="preserve"> </w:t>
      </w:r>
      <w:r>
        <w:rPr>
          <w:spacing w:val="-14"/>
        </w:rPr>
        <w:t>definida</w:t>
      </w:r>
      <w:r>
        <w:rPr>
          <w:spacing w:val="-28"/>
        </w:rPr>
        <w:t xml:space="preserve"> </w:t>
      </w:r>
      <w:r>
        <w:rPr>
          <w:spacing w:val="-7"/>
        </w:rPr>
        <w:t>en</w:t>
      </w:r>
      <w:r>
        <w:rPr>
          <w:spacing w:val="-26"/>
        </w:rPr>
        <w:t xml:space="preserve"> </w:t>
      </w:r>
      <w:r>
        <w:rPr>
          <w:spacing w:val="-9"/>
        </w:rPr>
        <w:t>el</w:t>
      </w:r>
      <w:r>
        <w:rPr>
          <w:spacing w:val="-27"/>
        </w:rPr>
        <w:t xml:space="preserve"> </w:t>
      </w:r>
      <w:r>
        <w:rPr>
          <w:spacing w:val="-13"/>
        </w:rPr>
        <w:t>apartado</w:t>
      </w:r>
      <w:r>
        <w:rPr>
          <w:spacing w:val="-29"/>
        </w:rPr>
        <w:t xml:space="preserve"> </w:t>
      </w:r>
      <w:r>
        <w:t>C</w:t>
      </w:r>
      <w:r>
        <w:rPr>
          <w:spacing w:val="-25"/>
        </w:rPr>
        <w:t xml:space="preserve"> </w:t>
      </w:r>
      <w:r>
        <w:t>y</w:t>
      </w:r>
      <w:r>
        <w:rPr>
          <w:spacing w:val="-28"/>
        </w:rPr>
        <w:t xml:space="preserve"> </w:t>
      </w:r>
      <w:r>
        <w:rPr>
          <w:spacing w:val="-11"/>
        </w:rPr>
        <w:t>que</w:t>
      </w:r>
      <w:r>
        <w:rPr>
          <w:spacing w:val="-25"/>
        </w:rPr>
        <w:t xml:space="preserve"> </w:t>
      </w:r>
      <w:r>
        <w:rPr>
          <w:spacing w:val="-13"/>
        </w:rPr>
        <w:t>cumplan</w:t>
      </w:r>
      <w:r>
        <w:rPr>
          <w:spacing w:val="-27"/>
        </w:rPr>
        <w:t xml:space="preserve"> </w:t>
      </w:r>
      <w:r>
        <w:rPr>
          <w:spacing w:val="-11"/>
        </w:rPr>
        <w:t>las</w:t>
      </w:r>
      <w:r>
        <w:rPr>
          <w:spacing w:val="-25"/>
        </w:rPr>
        <w:t xml:space="preserve"> </w:t>
      </w:r>
      <w:r>
        <w:rPr>
          <w:spacing w:val="-14"/>
        </w:rPr>
        <w:t>condiciones</w:t>
      </w:r>
      <w:r>
        <w:rPr>
          <w:spacing w:val="-26"/>
        </w:rPr>
        <w:t xml:space="preserve"> </w:t>
      </w:r>
      <w:r>
        <w:rPr>
          <w:spacing w:val="-14"/>
        </w:rPr>
        <w:t>establecidas</w:t>
      </w:r>
      <w:r>
        <w:rPr>
          <w:spacing w:val="-27"/>
        </w:rPr>
        <w:t xml:space="preserve"> </w:t>
      </w:r>
      <w:r>
        <w:rPr>
          <w:spacing w:val="-7"/>
        </w:rPr>
        <w:t>en</w:t>
      </w:r>
      <w:r>
        <w:rPr>
          <w:spacing w:val="-28"/>
        </w:rPr>
        <w:t xml:space="preserve"> </w:t>
      </w:r>
      <w:r>
        <w:rPr>
          <w:spacing w:val="-12"/>
        </w:rPr>
        <w:t>este</w:t>
      </w:r>
      <w:r>
        <w:rPr>
          <w:spacing w:val="-28"/>
        </w:rPr>
        <w:t xml:space="preserve"> </w:t>
      </w:r>
      <w:r>
        <w:rPr>
          <w:spacing w:val="-13"/>
        </w:rPr>
        <w:t>Pliego</w:t>
      </w:r>
      <w:r>
        <w:rPr>
          <w:spacing w:val="-25"/>
        </w:rPr>
        <w:t xml:space="preserve"> </w:t>
      </w:r>
      <w:r>
        <w:rPr>
          <w:spacing w:val="-7"/>
        </w:rPr>
        <w:t>de</w:t>
      </w:r>
      <w:r>
        <w:rPr>
          <w:spacing w:val="-31"/>
        </w:rPr>
        <w:t xml:space="preserve"> </w:t>
      </w:r>
      <w:r>
        <w:rPr>
          <w:spacing w:val="-13"/>
        </w:rPr>
        <w:t>Condiciones,</w:t>
      </w:r>
      <w:r>
        <w:rPr>
          <w:spacing w:val="-25"/>
        </w:rPr>
        <w:t xml:space="preserve"> </w:t>
      </w:r>
      <w:r>
        <w:rPr>
          <w:spacing w:val="-10"/>
        </w:rPr>
        <w:t>para</w:t>
      </w:r>
      <w:r>
        <w:rPr>
          <w:spacing w:val="-23"/>
        </w:rPr>
        <w:t xml:space="preserve"> </w:t>
      </w:r>
      <w:r>
        <w:rPr>
          <w:spacing w:val="-13"/>
        </w:rPr>
        <w:t>elaborar</w:t>
      </w:r>
      <w:r>
        <w:rPr>
          <w:spacing w:val="66"/>
        </w:rPr>
        <w:t xml:space="preserve"> </w:t>
      </w:r>
      <w:r>
        <w:t>y</w:t>
      </w:r>
      <w:r>
        <w:rPr>
          <w:spacing w:val="-28"/>
        </w:rPr>
        <w:t xml:space="preserve"> </w:t>
      </w:r>
      <w:r>
        <w:rPr>
          <w:spacing w:val="-12"/>
        </w:rPr>
        <w:t>madurar</w:t>
      </w:r>
      <w:r>
        <w:rPr>
          <w:spacing w:val="-28"/>
        </w:rPr>
        <w:t xml:space="preserve"> </w:t>
      </w:r>
      <w:r>
        <w:rPr>
          <w:spacing w:val="-12"/>
        </w:rPr>
        <w:t>quesos</w:t>
      </w:r>
      <w:r>
        <w:rPr>
          <w:spacing w:val="-27"/>
        </w:rPr>
        <w:t xml:space="preserve"> </w:t>
      </w:r>
      <w:r>
        <w:rPr>
          <w:spacing w:val="-10"/>
        </w:rPr>
        <w:t>que</w:t>
      </w:r>
      <w:r>
        <w:rPr>
          <w:spacing w:val="-27"/>
        </w:rPr>
        <w:t xml:space="preserve"> </w:t>
      </w:r>
      <w:r>
        <w:rPr>
          <w:spacing w:val="-12"/>
        </w:rPr>
        <w:t>puedan</w:t>
      </w:r>
      <w:r>
        <w:rPr>
          <w:spacing w:val="-30"/>
        </w:rPr>
        <w:t xml:space="preserve"> </w:t>
      </w:r>
      <w:r>
        <w:rPr>
          <w:spacing w:val="-11"/>
        </w:rPr>
        <w:t>optar</w:t>
      </w:r>
      <w:r>
        <w:rPr>
          <w:spacing w:val="-28"/>
        </w:rPr>
        <w:t xml:space="preserve"> </w:t>
      </w:r>
      <w:r>
        <w:t>a</w:t>
      </w:r>
      <w:r>
        <w:rPr>
          <w:spacing w:val="-25"/>
        </w:rPr>
        <w:t xml:space="preserve"> </w:t>
      </w:r>
      <w:r>
        <w:rPr>
          <w:spacing w:val="-10"/>
        </w:rPr>
        <w:t>ser</w:t>
      </w:r>
      <w:r>
        <w:rPr>
          <w:spacing w:val="-26"/>
        </w:rPr>
        <w:t xml:space="preserve"> </w:t>
      </w:r>
      <w:r>
        <w:rPr>
          <w:spacing w:val="-13"/>
        </w:rPr>
        <w:t>protegidos</w:t>
      </w:r>
      <w:r>
        <w:rPr>
          <w:spacing w:val="-29"/>
        </w:rPr>
        <w:t xml:space="preserve"> </w:t>
      </w:r>
      <w:r>
        <w:rPr>
          <w:spacing w:val="-9"/>
        </w:rPr>
        <w:t>por</w:t>
      </w:r>
      <w:r>
        <w:rPr>
          <w:spacing w:val="-26"/>
        </w:rPr>
        <w:t xml:space="preserve"> </w:t>
      </w:r>
      <w:r>
        <w:rPr>
          <w:spacing w:val="-7"/>
        </w:rPr>
        <w:t>la</w:t>
      </w:r>
      <w:r>
        <w:rPr>
          <w:spacing w:val="-29"/>
        </w:rPr>
        <w:t xml:space="preserve"> </w:t>
      </w:r>
      <w:r>
        <w:rPr>
          <w:spacing w:val="-13"/>
        </w:rPr>
        <w:t>Denominación</w:t>
      </w:r>
      <w:r>
        <w:rPr>
          <w:spacing w:val="-28"/>
        </w:rPr>
        <w:t xml:space="preserve"> </w:t>
      </w:r>
      <w:r>
        <w:rPr>
          <w:spacing w:val="-6"/>
        </w:rPr>
        <w:t>de</w:t>
      </w:r>
      <w:r>
        <w:rPr>
          <w:spacing w:val="-25"/>
        </w:rPr>
        <w:t xml:space="preserve"> </w:t>
      </w:r>
      <w:r>
        <w:rPr>
          <w:spacing w:val="-11"/>
        </w:rPr>
        <w:t>Origen</w:t>
      </w:r>
      <w:r>
        <w:rPr>
          <w:spacing w:val="-28"/>
        </w:rPr>
        <w:t xml:space="preserve"> </w:t>
      </w:r>
      <w:r>
        <w:rPr>
          <w:spacing w:val="-12"/>
        </w:rPr>
        <w:t>Protegida.</w:t>
      </w:r>
    </w:p>
    <w:p w14:paraId="4046F7E5" w14:textId="77777777" w:rsidR="00AC0FEB" w:rsidRDefault="00AC0FEB">
      <w:pPr>
        <w:pStyle w:val="Textoindependiente"/>
        <w:kinsoku w:val="0"/>
        <w:overflowPunct w:val="0"/>
        <w:spacing w:before="106"/>
        <w:ind w:left="117" w:right="102"/>
        <w:jc w:val="both"/>
        <w:rPr>
          <w:spacing w:val="-11"/>
        </w:rPr>
      </w:pPr>
      <w:r>
        <w:rPr>
          <w:spacing w:val="-10"/>
        </w:rPr>
        <w:t>Será</w:t>
      </w:r>
      <w:r>
        <w:rPr>
          <w:spacing w:val="-6"/>
        </w:rPr>
        <w:t xml:space="preserve"> </w:t>
      </w:r>
      <w:r>
        <w:rPr>
          <w:spacing w:val="-11"/>
        </w:rPr>
        <w:t>condición</w:t>
      </w:r>
      <w:r>
        <w:rPr>
          <w:spacing w:val="-6"/>
        </w:rPr>
        <w:t xml:space="preserve"> </w:t>
      </w:r>
      <w:r>
        <w:rPr>
          <w:spacing w:val="-9"/>
        </w:rPr>
        <w:t>para</w:t>
      </w:r>
      <w:r>
        <w:rPr>
          <w:spacing w:val="-6"/>
        </w:rPr>
        <w:t xml:space="preserve"> </w:t>
      </w:r>
      <w:r>
        <w:rPr>
          <w:spacing w:val="-7"/>
        </w:rPr>
        <w:t>la</w:t>
      </w:r>
      <w:r>
        <w:rPr>
          <w:spacing w:val="-8"/>
        </w:rPr>
        <w:t xml:space="preserve"> </w:t>
      </w:r>
      <w:r>
        <w:rPr>
          <w:spacing w:val="-11"/>
        </w:rPr>
        <w:t>inscripción</w:t>
      </w:r>
      <w:r>
        <w:rPr>
          <w:spacing w:val="-6"/>
        </w:rPr>
        <w:t xml:space="preserve"> en el</w:t>
      </w:r>
      <w:r>
        <w:rPr>
          <w:spacing w:val="-7"/>
        </w:rPr>
        <w:t xml:space="preserve"> </w:t>
      </w:r>
      <w:r>
        <w:rPr>
          <w:spacing w:val="-11"/>
        </w:rPr>
        <w:t>Registro</w:t>
      </w:r>
      <w:r>
        <w:rPr>
          <w:spacing w:val="-5"/>
        </w:rPr>
        <w:t xml:space="preserve"> </w:t>
      </w:r>
      <w:r>
        <w:rPr>
          <w:spacing w:val="-6"/>
        </w:rPr>
        <w:t>de</w:t>
      </w:r>
      <w:r>
        <w:rPr>
          <w:spacing w:val="-8"/>
        </w:rPr>
        <w:t xml:space="preserve"> </w:t>
      </w:r>
      <w:r>
        <w:rPr>
          <w:spacing w:val="-11"/>
        </w:rPr>
        <w:t>Queserías,</w:t>
      </w:r>
      <w:r>
        <w:rPr>
          <w:spacing w:val="-5"/>
        </w:rPr>
        <w:t xml:space="preserve"> </w:t>
      </w:r>
      <w:r>
        <w:rPr>
          <w:spacing w:val="-8"/>
        </w:rPr>
        <w:t>que</w:t>
      </w:r>
      <w:r>
        <w:rPr>
          <w:spacing w:val="-4"/>
        </w:rPr>
        <w:t xml:space="preserve"> </w:t>
      </w:r>
      <w:r>
        <w:rPr>
          <w:spacing w:val="-9"/>
        </w:rPr>
        <w:t>las</w:t>
      </w:r>
      <w:r>
        <w:rPr>
          <w:spacing w:val="-4"/>
        </w:rPr>
        <w:t xml:space="preserve"> </w:t>
      </w:r>
      <w:r>
        <w:rPr>
          <w:spacing w:val="-11"/>
        </w:rPr>
        <w:t>entidades</w:t>
      </w:r>
      <w:r>
        <w:rPr>
          <w:spacing w:val="-6"/>
        </w:rPr>
        <w:t xml:space="preserve"> </w:t>
      </w:r>
      <w:r>
        <w:rPr>
          <w:spacing w:val="-8"/>
        </w:rPr>
        <w:t xml:space="preserve">que </w:t>
      </w:r>
      <w:r>
        <w:rPr>
          <w:spacing w:val="-10"/>
        </w:rPr>
        <w:t>posean</w:t>
      </w:r>
      <w:r>
        <w:rPr>
          <w:spacing w:val="-6"/>
        </w:rPr>
        <w:t xml:space="preserve"> </w:t>
      </w:r>
      <w:r>
        <w:rPr>
          <w:spacing w:val="-9"/>
        </w:rPr>
        <w:t>otras</w:t>
      </w:r>
      <w:r>
        <w:rPr>
          <w:spacing w:val="-6"/>
        </w:rPr>
        <w:t xml:space="preserve"> </w:t>
      </w:r>
      <w:r>
        <w:rPr>
          <w:spacing w:val="-15"/>
        </w:rPr>
        <w:t>líneas</w:t>
      </w:r>
      <w:r>
        <w:rPr>
          <w:spacing w:val="-18"/>
        </w:rPr>
        <w:t xml:space="preserve"> </w:t>
      </w:r>
      <w:r>
        <w:rPr>
          <w:spacing w:val="-8"/>
        </w:rPr>
        <w:t>de</w:t>
      </w:r>
      <w:r>
        <w:rPr>
          <w:spacing w:val="78"/>
        </w:rPr>
        <w:t xml:space="preserve"> </w:t>
      </w:r>
      <w:r>
        <w:rPr>
          <w:spacing w:val="-15"/>
        </w:rPr>
        <w:t>producción</w:t>
      </w:r>
      <w:r>
        <w:rPr>
          <w:spacing w:val="-36"/>
        </w:rPr>
        <w:t xml:space="preserve"> </w:t>
      </w:r>
      <w:r>
        <w:rPr>
          <w:spacing w:val="-9"/>
        </w:rPr>
        <w:t>no</w:t>
      </w:r>
      <w:r>
        <w:rPr>
          <w:spacing w:val="-33"/>
        </w:rPr>
        <w:t xml:space="preserve"> </w:t>
      </w:r>
      <w:r>
        <w:rPr>
          <w:spacing w:val="-14"/>
        </w:rPr>
        <w:t>aptas</w:t>
      </w:r>
      <w:r>
        <w:rPr>
          <w:spacing w:val="-34"/>
        </w:rPr>
        <w:t xml:space="preserve"> </w:t>
      </w:r>
      <w:r>
        <w:rPr>
          <w:spacing w:val="-13"/>
        </w:rPr>
        <w:t>para</w:t>
      </w:r>
      <w:r>
        <w:rPr>
          <w:spacing w:val="-31"/>
        </w:rPr>
        <w:t xml:space="preserve"> </w:t>
      </w:r>
      <w:r>
        <w:rPr>
          <w:spacing w:val="-13"/>
        </w:rPr>
        <w:t>ser</w:t>
      </w:r>
      <w:r>
        <w:rPr>
          <w:spacing w:val="-30"/>
        </w:rPr>
        <w:t xml:space="preserve"> </w:t>
      </w:r>
      <w:r>
        <w:rPr>
          <w:spacing w:val="-16"/>
        </w:rPr>
        <w:t>amparadas</w:t>
      </w:r>
      <w:r>
        <w:rPr>
          <w:spacing w:val="-34"/>
        </w:rPr>
        <w:t xml:space="preserve"> </w:t>
      </w:r>
      <w:r>
        <w:rPr>
          <w:spacing w:val="-12"/>
        </w:rPr>
        <w:t>por</w:t>
      </w:r>
      <w:r>
        <w:rPr>
          <w:spacing w:val="-30"/>
        </w:rPr>
        <w:t xml:space="preserve"> </w:t>
      </w:r>
      <w:r>
        <w:rPr>
          <w:spacing w:val="-10"/>
        </w:rPr>
        <w:t>la</w:t>
      </w:r>
      <w:r>
        <w:rPr>
          <w:spacing w:val="-35"/>
        </w:rPr>
        <w:t xml:space="preserve"> </w:t>
      </w:r>
      <w:r>
        <w:rPr>
          <w:spacing w:val="-16"/>
        </w:rPr>
        <w:t>Denominación</w:t>
      </w:r>
      <w:r>
        <w:rPr>
          <w:spacing w:val="-32"/>
        </w:rPr>
        <w:t xml:space="preserve"> </w:t>
      </w:r>
      <w:r>
        <w:rPr>
          <w:spacing w:val="-8"/>
        </w:rPr>
        <w:t>de</w:t>
      </w:r>
      <w:r>
        <w:rPr>
          <w:spacing w:val="-34"/>
        </w:rPr>
        <w:t xml:space="preserve"> </w:t>
      </w:r>
      <w:r>
        <w:rPr>
          <w:spacing w:val="-15"/>
        </w:rPr>
        <w:t>Origen</w:t>
      </w:r>
      <w:r>
        <w:rPr>
          <w:spacing w:val="-32"/>
        </w:rPr>
        <w:t xml:space="preserve"> </w:t>
      </w:r>
      <w:r>
        <w:rPr>
          <w:spacing w:val="-16"/>
        </w:rPr>
        <w:t>Protegida</w:t>
      </w:r>
      <w:r>
        <w:rPr>
          <w:spacing w:val="-31"/>
        </w:rPr>
        <w:t xml:space="preserve"> </w:t>
      </w:r>
      <w:r>
        <w:rPr>
          <w:spacing w:val="-16"/>
        </w:rPr>
        <w:t>Idiazabal</w:t>
      </w:r>
      <w:r>
        <w:rPr>
          <w:spacing w:val="-34"/>
        </w:rPr>
        <w:t xml:space="preserve"> </w:t>
      </w:r>
      <w:r>
        <w:rPr>
          <w:spacing w:val="-7"/>
        </w:rPr>
        <w:t>declaren</w:t>
      </w:r>
      <w:r>
        <w:rPr>
          <w:spacing w:val="-17"/>
        </w:rPr>
        <w:t xml:space="preserve"> </w:t>
      </w:r>
      <w:r>
        <w:t>y</w:t>
      </w:r>
      <w:r>
        <w:rPr>
          <w:spacing w:val="-17"/>
        </w:rPr>
        <w:t xml:space="preserve"> </w:t>
      </w:r>
      <w:r>
        <w:rPr>
          <w:spacing w:val="-8"/>
        </w:rPr>
        <w:t>garanticen</w:t>
      </w:r>
      <w:r>
        <w:rPr>
          <w:spacing w:val="100"/>
        </w:rPr>
        <w:t xml:space="preserve"> </w:t>
      </w:r>
      <w:r>
        <w:rPr>
          <w:spacing w:val="-5"/>
        </w:rPr>
        <w:t>una</w:t>
      </w:r>
      <w:r>
        <w:rPr>
          <w:spacing w:val="-23"/>
        </w:rPr>
        <w:t xml:space="preserve"> </w:t>
      </w:r>
      <w:r>
        <w:rPr>
          <w:spacing w:val="-6"/>
        </w:rPr>
        <w:t>neta</w:t>
      </w:r>
      <w:r>
        <w:rPr>
          <w:spacing w:val="-21"/>
        </w:rPr>
        <w:t xml:space="preserve"> </w:t>
      </w:r>
      <w:r>
        <w:rPr>
          <w:spacing w:val="-8"/>
        </w:rPr>
        <w:t>separación</w:t>
      </w:r>
      <w:r>
        <w:rPr>
          <w:spacing w:val="-21"/>
        </w:rPr>
        <w:t xml:space="preserve"> </w:t>
      </w:r>
      <w:r>
        <w:rPr>
          <w:spacing w:val="-7"/>
        </w:rPr>
        <w:t>entre</w:t>
      </w:r>
      <w:r>
        <w:rPr>
          <w:spacing w:val="-21"/>
        </w:rPr>
        <w:t xml:space="preserve"> </w:t>
      </w:r>
      <w:r>
        <w:rPr>
          <w:spacing w:val="-8"/>
        </w:rPr>
        <w:t>materias</w:t>
      </w:r>
      <w:r>
        <w:rPr>
          <w:spacing w:val="-21"/>
        </w:rPr>
        <w:t xml:space="preserve"> </w:t>
      </w:r>
      <w:r>
        <w:rPr>
          <w:spacing w:val="-7"/>
        </w:rPr>
        <w:t>primas,</w:t>
      </w:r>
      <w:r>
        <w:rPr>
          <w:spacing w:val="-22"/>
        </w:rPr>
        <w:t xml:space="preserve"> </w:t>
      </w:r>
      <w:r>
        <w:rPr>
          <w:spacing w:val="-7"/>
        </w:rPr>
        <w:t>procesos</w:t>
      </w:r>
      <w:r>
        <w:rPr>
          <w:spacing w:val="-23"/>
        </w:rPr>
        <w:t xml:space="preserve"> </w:t>
      </w:r>
      <w:r>
        <w:rPr>
          <w:spacing w:val="-4"/>
        </w:rPr>
        <w:t>de</w:t>
      </w:r>
      <w:r>
        <w:rPr>
          <w:spacing w:val="-23"/>
        </w:rPr>
        <w:t xml:space="preserve"> </w:t>
      </w:r>
      <w:r>
        <w:rPr>
          <w:spacing w:val="-8"/>
        </w:rPr>
        <w:t>elaboración,</w:t>
      </w:r>
      <w:r>
        <w:rPr>
          <w:spacing w:val="-20"/>
        </w:rPr>
        <w:t xml:space="preserve"> </w:t>
      </w:r>
      <w:r>
        <w:rPr>
          <w:spacing w:val="-14"/>
        </w:rPr>
        <w:t>almacenamiento</w:t>
      </w:r>
      <w:r>
        <w:rPr>
          <w:spacing w:val="-31"/>
        </w:rPr>
        <w:t xml:space="preserve"> </w:t>
      </w:r>
      <w:r>
        <w:t>y</w:t>
      </w:r>
      <w:r>
        <w:rPr>
          <w:spacing w:val="-34"/>
        </w:rPr>
        <w:t xml:space="preserve"> </w:t>
      </w:r>
      <w:r>
        <w:rPr>
          <w:spacing w:val="-13"/>
        </w:rPr>
        <w:t>manipulación,</w:t>
      </w:r>
      <w:r>
        <w:rPr>
          <w:spacing w:val="-33"/>
        </w:rPr>
        <w:t xml:space="preserve"> </w:t>
      </w:r>
      <w:r>
        <w:rPr>
          <w:spacing w:val="-7"/>
        </w:rPr>
        <w:t>en</w:t>
      </w:r>
      <w:r>
        <w:rPr>
          <w:spacing w:val="-30"/>
        </w:rPr>
        <w:t xml:space="preserve"> </w:t>
      </w:r>
      <w:r>
        <w:rPr>
          <w:spacing w:val="-9"/>
        </w:rPr>
        <w:t>su</w:t>
      </w:r>
      <w:r>
        <w:rPr>
          <w:spacing w:val="106"/>
        </w:rPr>
        <w:t xml:space="preserve"> </w:t>
      </w:r>
      <w:r>
        <w:rPr>
          <w:spacing w:val="-11"/>
        </w:rPr>
        <w:t>caso,</w:t>
      </w:r>
      <w:r>
        <w:rPr>
          <w:spacing w:val="-5"/>
        </w:rPr>
        <w:t xml:space="preserve"> </w:t>
      </w:r>
      <w:r>
        <w:rPr>
          <w:spacing w:val="-7"/>
        </w:rPr>
        <w:t>de</w:t>
      </w:r>
      <w:r>
        <w:rPr>
          <w:spacing w:val="-8"/>
        </w:rPr>
        <w:t xml:space="preserve"> </w:t>
      </w:r>
      <w:r>
        <w:rPr>
          <w:spacing w:val="-9"/>
        </w:rPr>
        <w:t>los</w:t>
      </w:r>
      <w:r>
        <w:rPr>
          <w:spacing w:val="-8"/>
        </w:rPr>
        <w:t xml:space="preserve"> </w:t>
      </w:r>
      <w:r>
        <w:rPr>
          <w:spacing w:val="-13"/>
        </w:rPr>
        <w:t>productos</w:t>
      </w:r>
      <w:r>
        <w:rPr>
          <w:spacing w:val="-6"/>
        </w:rPr>
        <w:t xml:space="preserve"> </w:t>
      </w:r>
      <w:r>
        <w:rPr>
          <w:spacing w:val="-13"/>
        </w:rPr>
        <w:t>destinados</w:t>
      </w:r>
      <w:r>
        <w:rPr>
          <w:spacing w:val="-6"/>
        </w:rPr>
        <w:t xml:space="preserve"> </w:t>
      </w:r>
      <w:r>
        <w:t>a</w:t>
      </w:r>
      <w:r>
        <w:rPr>
          <w:spacing w:val="-6"/>
        </w:rPr>
        <w:t xml:space="preserve"> </w:t>
      </w:r>
      <w:r>
        <w:rPr>
          <w:spacing w:val="-10"/>
        </w:rPr>
        <w:t>ser</w:t>
      </w:r>
      <w:r>
        <w:rPr>
          <w:spacing w:val="-5"/>
        </w:rPr>
        <w:t xml:space="preserve"> </w:t>
      </w:r>
      <w:r>
        <w:rPr>
          <w:spacing w:val="-13"/>
        </w:rPr>
        <w:t>amparados</w:t>
      </w:r>
      <w:r>
        <w:rPr>
          <w:spacing w:val="-10"/>
        </w:rPr>
        <w:t xml:space="preserve"> por</w:t>
      </w:r>
      <w:r>
        <w:rPr>
          <w:spacing w:val="-7"/>
        </w:rPr>
        <w:t xml:space="preserve"> </w:t>
      </w:r>
      <w:r>
        <w:rPr>
          <w:spacing w:val="-8"/>
        </w:rPr>
        <w:t>la Denominación</w:t>
      </w:r>
      <w:r>
        <w:rPr>
          <w:spacing w:val="4"/>
        </w:rPr>
        <w:t xml:space="preserve"> </w:t>
      </w:r>
      <w:r>
        <w:rPr>
          <w:spacing w:val="-4"/>
        </w:rPr>
        <w:t>de</w:t>
      </w:r>
      <w:r>
        <w:rPr>
          <w:spacing w:val="4"/>
        </w:rPr>
        <w:t xml:space="preserve"> </w:t>
      </w:r>
      <w:r>
        <w:rPr>
          <w:spacing w:val="-8"/>
        </w:rPr>
        <w:t>Origen</w:t>
      </w:r>
      <w:r>
        <w:rPr>
          <w:spacing w:val="4"/>
        </w:rPr>
        <w:t xml:space="preserve"> </w:t>
      </w:r>
      <w:r>
        <w:rPr>
          <w:spacing w:val="-8"/>
        </w:rPr>
        <w:t>Protegida.</w:t>
      </w:r>
      <w:r>
        <w:rPr>
          <w:spacing w:val="3"/>
        </w:rPr>
        <w:t xml:space="preserve"> </w:t>
      </w:r>
      <w:r>
        <w:rPr>
          <w:spacing w:val="-7"/>
        </w:rPr>
        <w:t>Para</w:t>
      </w:r>
      <w:r>
        <w:rPr>
          <w:spacing w:val="5"/>
        </w:rPr>
        <w:t xml:space="preserve"> </w:t>
      </w:r>
      <w:r>
        <w:rPr>
          <w:spacing w:val="-7"/>
        </w:rPr>
        <w:t>ello</w:t>
      </w:r>
      <w:r>
        <w:rPr>
          <w:spacing w:val="3"/>
        </w:rPr>
        <w:t xml:space="preserve"> </w:t>
      </w:r>
      <w:r>
        <w:rPr>
          <w:spacing w:val="-4"/>
        </w:rPr>
        <w:t>se</w:t>
      </w:r>
      <w:r>
        <w:rPr>
          <w:spacing w:val="68"/>
        </w:rPr>
        <w:t xml:space="preserve"> </w:t>
      </w:r>
      <w:r>
        <w:rPr>
          <w:spacing w:val="-8"/>
        </w:rPr>
        <w:t>deberá</w:t>
      </w:r>
      <w:r>
        <w:rPr>
          <w:spacing w:val="-14"/>
        </w:rPr>
        <w:t xml:space="preserve"> </w:t>
      </w:r>
      <w:r>
        <w:rPr>
          <w:spacing w:val="-9"/>
        </w:rPr>
        <w:t>informar</w:t>
      </w:r>
      <w:r>
        <w:rPr>
          <w:spacing w:val="-13"/>
        </w:rPr>
        <w:t xml:space="preserve"> </w:t>
      </w:r>
      <w:r>
        <w:rPr>
          <w:spacing w:val="-4"/>
        </w:rPr>
        <w:t>al</w:t>
      </w:r>
      <w:r>
        <w:rPr>
          <w:spacing w:val="-15"/>
        </w:rPr>
        <w:t xml:space="preserve"> </w:t>
      </w:r>
      <w:r>
        <w:rPr>
          <w:spacing w:val="-8"/>
        </w:rPr>
        <w:t>responsable</w:t>
      </w:r>
      <w:r>
        <w:rPr>
          <w:spacing w:val="-15"/>
        </w:rPr>
        <w:t xml:space="preserve"> </w:t>
      </w:r>
      <w:r>
        <w:rPr>
          <w:spacing w:val="-6"/>
        </w:rPr>
        <w:t>del</w:t>
      </w:r>
      <w:r>
        <w:rPr>
          <w:spacing w:val="-15"/>
        </w:rPr>
        <w:t xml:space="preserve"> </w:t>
      </w:r>
      <w:r>
        <w:rPr>
          <w:spacing w:val="-8"/>
        </w:rPr>
        <w:t>control</w:t>
      </w:r>
      <w:r>
        <w:rPr>
          <w:spacing w:val="-15"/>
        </w:rPr>
        <w:t xml:space="preserve"> </w:t>
      </w:r>
      <w:r>
        <w:rPr>
          <w:spacing w:val="-5"/>
        </w:rPr>
        <w:t>al</w:t>
      </w:r>
      <w:r>
        <w:rPr>
          <w:spacing w:val="-13"/>
        </w:rPr>
        <w:t xml:space="preserve"> respecto</w:t>
      </w:r>
      <w:r>
        <w:rPr>
          <w:spacing w:val="-24"/>
        </w:rPr>
        <w:t xml:space="preserve"> </w:t>
      </w:r>
      <w:r>
        <w:rPr>
          <w:spacing w:val="-6"/>
        </w:rPr>
        <w:t>de</w:t>
      </w:r>
      <w:r>
        <w:rPr>
          <w:spacing w:val="-25"/>
        </w:rPr>
        <w:t xml:space="preserve"> </w:t>
      </w:r>
      <w:r>
        <w:rPr>
          <w:spacing w:val="-8"/>
        </w:rPr>
        <w:t>la</w:t>
      </w:r>
      <w:r>
        <w:rPr>
          <w:spacing w:val="-25"/>
        </w:rPr>
        <w:t xml:space="preserve"> </w:t>
      </w:r>
      <w:r>
        <w:rPr>
          <w:spacing w:val="-12"/>
        </w:rPr>
        <w:t>presencia</w:t>
      </w:r>
      <w:r>
        <w:rPr>
          <w:spacing w:val="-27"/>
        </w:rPr>
        <w:t xml:space="preserve"> </w:t>
      </w:r>
      <w:r>
        <w:rPr>
          <w:spacing w:val="-7"/>
        </w:rPr>
        <w:t>de</w:t>
      </w:r>
      <w:r>
        <w:rPr>
          <w:spacing w:val="-25"/>
        </w:rPr>
        <w:t xml:space="preserve"> </w:t>
      </w:r>
      <w:r>
        <w:rPr>
          <w:spacing w:val="-13"/>
        </w:rPr>
        <w:t>productos</w:t>
      </w:r>
      <w:r>
        <w:rPr>
          <w:spacing w:val="-25"/>
        </w:rPr>
        <w:t xml:space="preserve"> </w:t>
      </w:r>
      <w:r>
        <w:rPr>
          <w:spacing w:val="-8"/>
        </w:rPr>
        <w:t>no</w:t>
      </w:r>
      <w:r>
        <w:rPr>
          <w:spacing w:val="-24"/>
        </w:rPr>
        <w:t xml:space="preserve"> </w:t>
      </w:r>
      <w:r>
        <w:rPr>
          <w:spacing w:val="-13"/>
        </w:rPr>
        <w:t>amparados,</w:t>
      </w:r>
      <w:r>
        <w:rPr>
          <w:spacing w:val="-20"/>
        </w:rPr>
        <w:t xml:space="preserve"> </w:t>
      </w:r>
      <w:r>
        <w:rPr>
          <w:spacing w:val="-14"/>
        </w:rPr>
        <w:t>facilitando</w:t>
      </w:r>
      <w:r>
        <w:rPr>
          <w:spacing w:val="94"/>
        </w:rPr>
        <w:t xml:space="preserve"> </w:t>
      </w:r>
      <w:r>
        <w:rPr>
          <w:spacing w:val="-11"/>
        </w:rPr>
        <w:t>todos</w:t>
      </w:r>
      <w:r>
        <w:rPr>
          <w:spacing w:val="-29"/>
        </w:rPr>
        <w:t xml:space="preserve"> </w:t>
      </w:r>
      <w:r>
        <w:rPr>
          <w:spacing w:val="-9"/>
        </w:rPr>
        <w:t>los</w:t>
      </w:r>
      <w:r>
        <w:rPr>
          <w:spacing w:val="-29"/>
        </w:rPr>
        <w:t xml:space="preserve"> </w:t>
      </w:r>
      <w:r>
        <w:rPr>
          <w:spacing w:val="-11"/>
        </w:rPr>
        <w:t>datos</w:t>
      </w:r>
      <w:r>
        <w:rPr>
          <w:spacing w:val="-29"/>
        </w:rPr>
        <w:t xml:space="preserve"> </w:t>
      </w:r>
      <w:r>
        <w:rPr>
          <w:spacing w:val="-9"/>
        </w:rPr>
        <w:t>que</w:t>
      </w:r>
      <w:r>
        <w:rPr>
          <w:spacing w:val="-27"/>
        </w:rPr>
        <w:t xml:space="preserve"> </w:t>
      </w:r>
      <w:r>
        <w:rPr>
          <w:spacing w:val="-7"/>
        </w:rPr>
        <w:t>se</w:t>
      </w:r>
      <w:r>
        <w:rPr>
          <w:spacing w:val="-27"/>
        </w:rPr>
        <w:t xml:space="preserve"> </w:t>
      </w:r>
      <w:r>
        <w:rPr>
          <w:spacing w:val="-13"/>
        </w:rPr>
        <w:t>soliciten</w:t>
      </w:r>
      <w:r>
        <w:rPr>
          <w:spacing w:val="-25"/>
        </w:rPr>
        <w:t xml:space="preserve"> </w:t>
      </w:r>
      <w:r>
        <w:rPr>
          <w:spacing w:val="-8"/>
        </w:rPr>
        <w:t>al</w:t>
      </w:r>
      <w:r>
        <w:rPr>
          <w:spacing w:val="-26"/>
        </w:rPr>
        <w:t xml:space="preserve"> </w:t>
      </w:r>
      <w:r>
        <w:rPr>
          <w:spacing w:val="-10"/>
        </w:rPr>
        <w:t>respecto.</w:t>
      </w:r>
      <w:r>
        <w:rPr>
          <w:spacing w:val="-18"/>
        </w:rPr>
        <w:t xml:space="preserve"> </w:t>
      </w:r>
      <w:r>
        <w:rPr>
          <w:spacing w:val="-10"/>
        </w:rPr>
        <w:t>Además,</w:t>
      </w:r>
      <w:r>
        <w:rPr>
          <w:spacing w:val="-20"/>
        </w:rPr>
        <w:t xml:space="preserve"> </w:t>
      </w:r>
      <w:r>
        <w:rPr>
          <w:spacing w:val="-9"/>
        </w:rPr>
        <w:t>estas</w:t>
      </w:r>
      <w:r>
        <w:rPr>
          <w:spacing w:val="-25"/>
        </w:rPr>
        <w:t xml:space="preserve"> </w:t>
      </w:r>
      <w:r>
        <w:rPr>
          <w:spacing w:val="-10"/>
        </w:rPr>
        <w:t>entidades</w:t>
      </w:r>
      <w:r>
        <w:rPr>
          <w:spacing w:val="-21"/>
        </w:rPr>
        <w:t xml:space="preserve"> </w:t>
      </w:r>
      <w:r>
        <w:rPr>
          <w:spacing w:val="-10"/>
        </w:rPr>
        <w:t>deberán</w:t>
      </w:r>
      <w:r>
        <w:rPr>
          <w:spacing w:val="-21"/>
        </w:rPr>
        <w:t xml:space="preserve"> </w:t>
      </w:r>
      <w:r>
        <w:rPr>
          <w:spacing w:val="-10"/>
        </w:rPr>
        <w:t>llevar</w:t>
      </w:r>
      <w:r>
        <w:rPr>
          <w:spacing w:val="-22"/>
        </w:rPr>
        <w:t xml:space="preserve"> </w:t>
      </w:r>
      <w:r>
        <w:rPr>
          <w:spacing w:val="-5"/>
        </w:rPr>
        <w:t>un</w:t>
      </w:r>
      <w:r>
        <w:rPr>
          <w:spacing w:val="-19"/>
        </w:rPr>
        <w:t xml:space="preserve"> </w:t>
      </w:r>
      <w:r>
        <w:rPr>
          <w:spacing w:val="-10"/>
        </w:rPr>
        <w:t>sistema</w:t>
      </w:r>
      <w:r>
        <w:rPr>
          <w:spacing w:val="-23"/>
        </w:rPr>
        <w:t xml:space="preserve"> </w:t>
      </w:r>
      <w:r>
        <w:rPr>
          <w:spacing w:val="-5"/>
        </w:rPr>
        <w:t>de</w:t>
      </w:r>
      <w:r>
        <w:rPr>
          <w:spacing w:val="-21"/>
        </w:rPr>
        <w:t xml:space="preserve"> </w:t>
      </w:r>
      <w:r>
        <w:rPr>
          <w:spacing w:val="-11"/>
        </w:rPr>
        <w:t>trazabilidad</w:t>
      </w:r>
      <w:r>
        <w:rPr>
          <w:spacing w:val="98"/>
        </w:rPr>
        <w:t xml:space="preserve"> </w:t>
      </w:r>
      <w:r>
        <w:rPr>
          <w:spacing w:val="-8"/>
        </w:rPr>
        <w:t>para</w:t>
      </w:r>
      <w:r>
        <w:rPr>
          <w:spacing w:val="-14"/>
        </w:rPr>
        <w:t xml:space="preserve"> </w:t>
      </w:r>
      <w:r>
        <w:rPr>
          <w:spacing w:val="-6"/>
        </w:rPr>
        <w:t>el</w:t>
      </w:r>
      <w:r>
        <w:rPr>
          <w:spacing w:val="-15"/>
        </w:rPr>
        <w:t xml:space="preserve"> </w:t>
      </w:r>
      <w:r>
        <w:rPr>
          <w:spacing w:val="-10"/>
        </w:rPr>
        <w:t>producto</w:t>
      </w:r>
      <w:r>
        <w:rPr>
          <w:spacing w:val="-16"/>
        </w:rPr>
        <w:t xml:space="preserve"> </w:t>
      </w:r>
      <w:r>
        <w:rPr>
          <w:spacing w:val="-7"/>
        </w:rPr>
        <w:t>que</w:t>
      </w:r>
      <w:r>
        <w:rPr>
          <w:spacing w:val="-14"/>
        </w:rPr>
        <w:t xml:space="preserve"> </w:t>
      </w:r>
      <w:r>
        <w:rPr>
          <w:spacing w:val="-9"/>
        </w:rPr>
        <w:t>vaya</w:t>
      </w:r>
      <w:r>
        <w:rPr>
          <w:spacing w:val="-14"/>
        </w:rPr>
        <w:t xml:space="preserve"> </w:t>
      </w:r>
      <w:r>
        <w:t>a</w:t>
      </w:r>
      <w:r>
        <w:rPr>
          <w:spacing w:val="-16"/>
        </w:rPr>
        <w:t xml:space="preserve"> </w:t>
      </w:r>
      <w:r>
        <w:rPr>
          <w:spacing w:val="-7"/>
        </w:rPr>
        <w:t>ser</w:t>
      </w:r>
      <w:r>
        <w:rPr>
          <w:spacing w:val="-13"/>
        </w:rPr>
        <w:t xml:space="preserve"> </w:t>
      </w:r>
      <w:r>
        <w:rPr>
          <w:spacing w:val="-10"/>
        </w:rPr>
        <w:t>amparado</w:t>
      </w:r>
      <w:r>
        <w:rPr>
          <w:spacing w:val="-14"/>
        </w:rPr>
        <w:t xml:space="preserve"> </w:t>
      </w:r>
      <w:r>
        <w:rPr>
          <w:spacing w:val="-9"/>
        </w:rPr>
        <w:t>por</w:t>
      </w:r>
      <w:r>
        <w:rPr>
          <w:spacing w:val="-11"/>
        </w:rPr>
        <w:t xml:space="preserve"> </w:t>
      </w:r>
      <w:r>
        <w:rPr>
          <w:spacing w:val="-6"/>
        </w:rPr>
        <w:t>la</w:t>
      </w:r>
      <w:r>
        <w:rPr>
          <w:spacing w:val="-16"/>
        </w:rPr>
        <w:t xml:space="preserve"> </w:t>
      </w:r>
      <w:r>
        <w:rPr>
          <w:spacing w:val="-8"/>
        </w:rPr>
        <w:t>DOP</w:t>
      </w:r>
      <w:r>
        <w:rPr>
          <w:spacing w:val="-14"/>
        </w:rPr>
        <w:t xml:space="preserve"> </w:t>
      </w:r>
      <w:r>
        <w:rPr>
          <w:spacing w:val="-10"/>
        </w:rPr>
        <w:t>Idiazabal</w:t>
      </w:r>
      <w:r>
        <w:rPr>
          <w:spacing w:val="-17"/>
        </w:rPr>
        <w:t xml:space="preserve"> </w:t>
      </w:r>
      <w:r>
        <w:t>y</w:t>
      </w:r>
      <w:r>
        <w:rPr>
          <w:spacing w:val="-13"/>
        </w:rPr>
        <w:t xml:space="preserve"> </w:t>
      </w:r>
      <w:r>
        <w:rPr>
          <w:spacing w:val="-7"/>
        </w:rPr>
        <w:t>un</w:t>
      </w:r>
      <w:r>
        <w:rPr>
          <w:spacing w:val="-12"/>
        </w:rPr>
        <w:t xml:space="preserve"> </w:t>
      </w:r>
      <w:r>
        <w:rPr>
          <w:spacing w:val="-10"/>
        </w:rPr>
        <w:t>sistema</w:t>
      </w:r>
      <w:r>
        <w:rPr>
          <w:spacing w:val="-16"/>
        </w:rPr>
        <w:t xml:space="preserve"> </w:t>
      </w:r>
      <w:r>
        <w:rPr>
          <w:spacing w:val="-5"/>
        </w:rPr>
        <w:t>de</w:t>
      </w:r>
      <w:r>
        <w:rPr>
          <w:spacing w:val="-12"/>
        </w:rPr>
        <w:t xml:space="preserve"> </w:t>
      </w:r>
      <w:r>
        <w:rPr>
          <w:spacing w:val="-11"/>
        </w:rPr>
        <w:t>trazabilidad</w:t>
      </w:r>
      <w:r>
        <w:rPr>
          <w:spacing w:val="-16"/>
        </w:rPr>
        <w:t xml:space="preserve"> </w:t>
      </w:r>
      <w:r>
        <w:rPr>
          <w:spacing w:val="-8"/>
        </w:rPr>
        <w:t>para</w:t>
      </w:r>
      <w:r>
        <w:rPr>
          <w:spacing w:val="-16"/>
        </w:rPr>
        <w:t xml:space="preserve"> </w:t>
      </w:r>
      <w:r>
        <w:rPr>
          <w:spacing w:val="-5"/>
        </w:rPr>
        <w:t>el</w:t>
      </w:r>
      <w:r>
        <w:rPr>
          <w:spacing w:val="-17"/>
        </w:rPr>
        <w:t xml:space="preserve"> </w:t>
      </w:r>
      <w:r>
        <w:rPr>
          <w:spacing w:val="-7"/>
        </w:rPr>
        <w:t>que</w:t>
      </w:r>
      <w:r>
        <w:rPr>
          <w:spacing w:val="-15"/>
        </w:rPr>
        <w:t xml:space="preserve"> </w:t>
      </w:r>
      <w:r>
        <w:rPr>
          <w:spacing w:val="-7"/>
        </w:rPr>
        <w:t>no</w:t>
      </w:r>
      <w:r>
        <w:rPr>
          <w:spacing w:val="76"/>
        </w:rPr>
        <w:t xml:space="preserve"> </w:t>
      </w:r>
      <w:r>
        <w:rPr>
          <w:spacing w:val="-6"/>
        </w:rPr>
        <w:t>va</w:t>
      </w:r>
      <w:r>
        <w:rPr>
          <w:spacing w:val="-14"/>
        </w:rPr>
        <w:t xml:space="preserve"> </w:t>
      </w:r>
      <w:r>
        <w:t>a</w:t>
      </w:r>
      <w:r>
        <w:rPr>
          <w:spacing w:val="-17"/>
        </w:rPr>
        <w:t xml:space="preserve"> </w:t>
      </w:r>
      <w:r>
        <w:rPr>
          <w:spacing w:val="-8"/>
        </w:rPr>
        <w:t>ser</w:t>
      </w:r>
      <w:r>
        <w:rPr>
          <w:spacing w:val="-15"/>
        </w:rPr>
        <w:t xml:space="preserve"> </w:t>
      </w:r>
      <w:r>
        <w:rPr>
          <w:spacing w:val="-11"/>
        </w:rPr>
        <w:t>amparado,</w:t>
      </w:r>
      <w:r>
        <w:rPr>
          <w:spacing w:val="-19"/>
        </w:rPr>
        <w:t xml:space="preserve"> </w:t>
      </w:r>
      <w:r>
        <w:rPr>
          <w:spacing w:val="-6"/>
        </w:rPr>
        <w:t>de</w:t>
      </w:r>
      <w:r>
        <w:rPr>
          <w:spacing w:val="-20"/>
        </w:rPr>
        <w:t xml:space="preserve"> </w:t>
      </w:r>
      <w:r>
        <w:rPr>
          <w:spacing w:val="-11"/>
        </w:rPr>
        <w:t>manera</w:t>
      </w:r>
      <w:r>
        <w:rPr>
          <w:spacing w:val="-20"/>
        </w:rPr>
        <w:t xml:space="preserve"> </w:t>
      </w:r>
      <w:r>
        <w:rPr>
          <w:spacing w:val="-8"/>
        </w:rPr>
        <w:t>que</w:t>
      </w:r>
      <w:r>
        <w:rPr>
          <w:spacing w:val="-18"/>
        </w:rPr>
        <w:t xml:space="preserve"> </w:t>
      </w:r>
      <w:r>
        <w:rPr>
          <w:spacing w:val="-6"/>
        </w:rPr>
        <w:t>se</w:t>
      </w:r>
      <w:r>
        <w:rPr>
          <w:spacing w:val="-20"/>
        </w:rPr>
        <w:t xml:space="preserve"> </w:t>
      </w:r>
      <w:r>
        <w:rPr>
          <w:spacing w:val="-11"/>
        </w:rPr>
        <w:t>garantizará</w:t>
      </w:r>
      <w:r>
        <w:rPr>
          <w:spacing w:val="-20"/>
        </w:rPr>
        <w:t xml:space="preserve"> </w:t>
      </w:r>
      <w:r>
        <w:rPr>
          <w:spacing w:val="-6"/>
        </w:rPr>
        <w:t>la</w:t>
      </w:r>
      <w:r>
        <w:rPr>
          <w:spacing w:val="-20"/>
        </w:rPr>
        <w:t xml:space="preserve"> </w:t>
      </w:r>
      <w:r>
        <w:rPr>
          <w:spacing w:val="-11"/>
        </w:rPr>
        <w:t>correcta</w:t>
      </w:r>
      <w:r>
        <w:rPr>
          <w:spacing w:val="-20"/>
        </w:rPr>
        <w:t xml:space="preserve"> </w:t>
      </w:r>
      <w:r>
        <w:rPr>
          <w:spacing w:val="-11"/>
        </w:rPr>
        <w:t>verificación</w:t>
      </w:r>
      <w:r>
        <w:rPr>
          <w:spacing w:val="-18"/>
        </w:rPr>
        <w:t xml:space="preserve"> </w:t>
      </w:r>
      <w:r>
        <w:rPr>
          <w:spacing w:val="-6"/>
        </w:rPr>
        <w:t>de</w:t>
      </w:r>
      <w:r>
        <w:rPr>
          <w:spacing w:val="-18"/>
        </w:rPr>
        <w:t xml:space="preserve"> </w:t>
      </w:r>
      <w:r>
        <w:rPr>
          <w:spacing w:val="-7"/>
        </w:rPr>
        <w:t>la</w:t>
      </w:r>
      <w:r>
        <w:rPr>
          <w:spacing w:val="-17"/>
        </w:rPr>
        <w:t xml:space="preserve"> </w:t>
      </w:r>
      <w:r>
        <w:rPr>
          <w:spacing w:val="-11"/>
        </w:rPr>
        <w:t>separación</w:t>
      </w:r>
      <w:r>
        <w:rPr>
          <w:spacing w:val="-20"/>
        </w:rPr>
        <w:t xml:space="preserve"> </w:t>
      </w:r>
      <w:r>
        <w:rPr>
          <w:spacing w:val="-6"/>
        </w:rPr>
        <w:t>de</w:t>
      </w:r>
      <w:r>
        <w:rPr>
          <w:spacing w:val="-20"/>
        </w:rPr>
        <w:t xml:space="preserve"> </w:t>
      </w:r>
      <w:r>
        <w:rPr>
          <w:spacing w:val="-9"/>
        </w:rPr>
        <w:t>estos</w:t>
      </w:r>
      <w:r>
        <w:rPr>
          <w:spacing w:val="-20"/>
        </w:rPr>
        <w:t xml:space="preserve"> </w:t>
      </w:r>
      <w:r>
        <w:rPr>
          <w:spacing w:val="-11"/>
        </w:rPr>
        <w:t>productos</w:t>
      </w:r>
      <w:r>
        <w:rPr>
          <w:spacing w:val="70"/>
        </w:rPr>
        <w:t xml:space="preserve"> </w:t>
      </w:r>
      <w:r>
        <w:t>y</w:t>
      </w:r>
      <w:r>
        <w:rPr>
          <w:spacing w:val="-24"/>
        </w:rPr>
        <w:t xml:space="preserve"> </w:t>
      </w:r>
      <w:r>
        <w:rPr>
          <w:spacing w:val="-8"/>
        </w:rPr>
        <w:t>los</w:t>
      </w:r>
      <w:r>
        <w:rPr>
          <w:spacing w:val="-23"/>
        </w:rPr>
        <w:t xml:space="preserve"> </w:t>
      </w:r>
      <w:r>
        <w:rPr>
          <w:spacing w:val="-11"/>
        </w:rPr>
        <w:t>procesos</w:t>
      </w:r>
      <w:r>
        <w:rPr>
          <w:spacing w:val="-25"/>
        </w:rPr>
        <w:t xml:space="preserve"> </w:t>
      </w:r>
      <w:r>
        <w:rPr>
          <w:spacing w:val="-8"/>
        </w:rPr>
        <w:t>por</w:t>
      </w:r>
      <w:r>
        <w:rPr>
          <w:spacing w:val="-22"/>
        </w:rPr>
        <w:t xml:space="preserve"> </w:t>
      </w:r>
      <w:r>
        <w:rPr>
          <w:spacing w:val="-8"/>
        </w:rPr>
        <w:t>los</w:t>
      </w:r>
      <w:r>
        <w:rPr>
          <w:spacing w:val="-23"/>
        </w:rPr>
        <w:t xml:space="preserve"> </w:t>
      </w:r>
      <w:r>
        <w:rPr>
          <w:spacing w:val="-10"/>
        </w:rPr>
        <w:t>cuales</w:t>
      </w:r>
      <w:r>
        <w:rPr>
          <w:spacing w:val="-23"/>
        </w:rPr>
        <w:t xml:space="preserve"> </w:t>
      </w:r>
      <w:r>
        <w:rPr>
          <w:spacing w:val="-6"/>
        </w:rPr>
        <w:t>se</w:t>
      </w:r>
      <w:r>
        <w:rPr>
          <w:spacing w:val="-25"/>
        </w:rPr>
        <w:t xml:space="preserve"> </w:t>
      </w:r>
      <w:r>
        <w:rPr>
          <w:spacing w:val="-9"/>
        </w:rPr>
        <w:t>vean</w:t>
      </w:r>
      <w:r>
        <w:rPr>
          <w:spacing w:val="-23"/>
        </w:rPr>
        <w:t xml:space="preserve"> </w:t>
      </w:r>
      <w:r>
        <w:rPr>
          <w:spacing w:val="-11"/>
        </w:rPr>
        <w:t>afectados.</w:t>
      </w:r>
    </w:p>
    <w:p w14:paraId="7DA0F0F7" w14:textId="77777777" w:rsidR="00AC0FEB" w:rsidRDefault="00AC0FEB">
      <w:pPr>
        <w:pStyle w:val="Textoindependiente"/>
        <w:kinsoku w:val="0"/>
        <w:overflowPunct w:val="0"/>
        <w:spacing w:before="109"/>
        <w:ind w:left="117"/>
        <w:jc w:val="both"/>
        <w:rPr>
          <w:spacing w:val="-11"/>
        </w:rPr>
      </w:pPr>
      <w:r>
        <w:rPr>
          <w:spacing w:val="-8"/>
        </w:rPr>
        <w:t>Los</w:t>
      </w:r>
      <w:r>
        <w:rPr>
          <w:spacing w:val="-23"/>
        </w:rPr>
        <w:t xml:space="preserve"> </w:t>
      </w:r>
      <w:r>
        <w:rPr>
          <w:spacing w:val="-11"/>
        </w:rPr>
        <w:t>quesos</w:t>
      </w:r>
      <w:r>
        <w:rPr>
          <w:spacing w:val="-21"/>
        </w:rPr>
        <w:t xml:space="preserve"> </w:t>
      </w:r>
      <w:r>
        <w:rPr>
          <w:spacing w:val="-10"/>
        </w:rPr>
        <w:t>sólo</w:t>
      </w:r>
      <w:r>
        <w:rPr>
          <w:spacing w:val="-22"/>
        </w:rPr>
        <w:t xml:space="preserve"> </w:t>
      </w:r>
      <w:r>
        <w:rPr>
          <w:spacing w:val="-10"/>
        </w:rPr>
        <w:t>podrán</w:t>
      </w:r>
      <w:r>
        <w:rPr>
          <w:spacing w:val="-23"/>
        </w:rPr>
        <w:t xml:space="preserve"> </w:t>
      </w:r>
      <w:r>
        <w:rPr>
          <w:spacing w:val="-11"/>
        </w:rPr>
        <w:t>madurarse</w:t>
      </w:r>
      <w:r>
        <w:rPr>
          <w:spacing w:val="-21"/>
        </w:rPr>
        <w:t xml:space="preserve"> </w:t>
      </w:r>
      <w:r>
        <w:rPr>
          <w:spacing w:val="-6"/>
        </w:rPr>
        <w:t>en</w:t>
      </w:r>
      <w:r>
        <w:rPr>
          <w:spacing w:val="-23"/>
        </w:rPr>
        <w:t xml:space="preserve"> </w:t>
      </w:r>
      <w:r>
        <w:rPr>
          <w:spacing w:val="-8"/>
        </w:rPr>
        <w:t>las</w:t>
      </w:r>
      <w:r>
        <w:rPr>
          <w:spacing w:val="-23"/>
        </w:rPr>
        <w:t xml:space="preserve"> </w:t>
      </w:r>
      <w:r>
        <w:rPr>
          <w:spacing w:val="-11"/>
        </w:rPr>
        <w:t>empresas</w:t>
      </w:r>
      <w:r>
        <w:rPr>
          <w:spacing w:val="-21"/>
        </w:rPr>
        <w:t xml:space="preserve"> </w:t>
      </w:r>
      <w:r>
        <w:rPr>
          <w:spacing w:val="-11"/>
        </w:rPr>
        <w:t>inscritas</w:t>
      </w:r>
      <w:r>
        <w:rPr>
          <w:spacing w:val="-25"/>
        </w:rPr>
        <w:t xml:space="preserve"> </w:t>
      </w:r>
      <w:r>
        <w:rPr>
          <w:spacing w:val="-6"/>
        </w:rPr>
        <w:t>en</w:t>
      </w:r>
      <w:r>
        <w:rPr>
          <w:spacing w:val="-21"/>
        </w:rPr>
        <w:t xml:space="preserve"> </w:t>
      </w:r>
      <w:r>
        <w:rPr>
          <w:spacing w:val="-6"/>
        </w:rPr>
        <w:t>el</w:t>
      </w:r>
      <w:r>
        <w:rPr>
          <w:spacing w:val="-24"/>
        </w:rPr>
        <w:t xml:space="preserve"> </w:t>
      </w:r>
      <w:r>
        <w:rPr>
          <w:spacing w:val="-11"/>
        </w:rPr>
        <w:t>Registro</w:t>
      </w:r>
      <w:r>
        <w:rPr>
          <w:spacing w:val="-22"/>
        </w:rPr>
        <w:t xml:space="preserve"> </w:t>
      </w:r>
      <w:r>
        <w:rPr>
          <w:spacing w:val="-6"/>
        </w:rPr>
        <w:t>de</w:t>
      </w:r>
      <w:r>
        <w:rPr>
          <w:spacing w:val="-23"/>
        </w:rPr>
        <w:t xml:space="preserve"> </w:t>
      </w:r>
      <w:r>
        <w:rPr>
          <w:spacing w:val="-11"/>
        </w:rPr>
        <w:t>Queserías.</w:t>
      </w:r>
    </w:p>
    <w:p w14:paraId="22493FB3" w14:textId="77777777" w:rsidR="00AC0FEB" w:rsidRDefault="00AC0FEB">
      <w:pPr>
        <w:pStyle w:val="Textoindependiente"/>
        <w:kinsoku w:val="0"/>
        <w:overflowPunct w:val="0"/>
        <w:spacing w:before="70"/>
        <w:ind w:left="117" w:right="104"/>
        <w:jc w:val="both"/>
        <w:rPr>
          <w:spacing w:val="-10"/>
        </w:rPr>
      </w:pPr>
      <w:r>
        <w:rPr>
          <w:spacing w:val="-5"/>
        </w:rPr>
        <w:t>Los</w:t>
      </w:r>
      <w:r>
        <w:rPr>
          <w:spacing w:val="-27"/>
        </w:rPr>
        <w:t xml:space="preserve"> </w:t>
      </w:r>
      <w:r>
        <w:rPr>
          <w:spacing w:val="-8"/>
        </w:rPr>
        <w:t>registros</w:t>
      </w:r>
      <w:r>
        <w:rPr>
          <w:spacing w:val="-27"/>
        </w:rPr>
        <w:t xml:space="preserve"> </w:t>
      </w:r>
      <w:r>
        <w:rPr>
          <w:spacing w:val="-3"/>
        </w:rPr>
        <w:t>de</w:t>
      </w:r>
      <w:r>
        <w:rPr>
          <w:spacing w:val="-27"/>
        </w:rPr>
        <w:t xml:space="preserve"> </w:t>
      </w:r>
      <w:r>
        <w:rPr>
          <w:spacing w:val="-8"/>
        </w:rPr>
        <w:t>operadores</w:t>
      </w:r>
      <w:r>
        <w:rPr>
          <w:spacing w:val="-27"/>
        </w:rPr>
        <w:t xml:space="preserve"> </w:t>
      </w:r>
      <w:r>
        <w:rPr>
          <w:spacing w:val="-7"/>
        </w:rPr>
        <w:t>serán</w:t>
      </w:r>
      <w:r>
        <w:rPr>
          <w:spacing w:val="-25"/>
        </w:rPr>
        <w:t xml:space="preserve"> </w:t>
      </w:r>
      <w:r>
        <w:rPr>
          <w:spacing w:val="-8"/>
        </w:rPr>
        <w:t>gestionados</w:t>
      </w:r>
      <w:r>
        <w:rPr>
          <w:spacing w:val="-27"/>
        </w:rPr>
        <w:t xml:space="preserve"> </w:t>
      </w:r>
      <w:r>
        <w:rPr>
          <w:spacing w:val="-6"/>
        </w:rPr>
        <w:t>por</w:t>
      </w:r>
      <w:r>
        <w:rPr>
          <w:spacing w:val="-24"/>
        </w:rPr>
        <w:t xml:space="preserve"> </w:t>
      </w:r>
      <w:r>
        <w:rPr>
          <w:spacing w:val="-5"/>
        </w:rPr>
        <w:t>la</w:t>
      </w:r>
      <w:r>
        <w:rPr>
          <w:spacing w:val="-25"/>
        </w:rPr>
        <w:t xml:space="preserve"> </w:t>
      </w:r>
      <w:r>
        <w:rPr>
          <w:spacing w:val="-8"/>
        </w:rPr>
        <w:t>entidad</w:t>
      </w:r>
      <w:r>
        <w:rPr>
          <w:spacing w:val="-24"/>
        </w:rPr>
        <w:t xml:space="preserve"> </w:t>
      </w:r>
      <w:r>
        <w:rPr>
          <w:spacing w:val="-5"/>
        </w:rPr>
        <w:t>de</w:t>
      </w:r>
      <w:r>
        <w:rPr>
          <w:spacing w:val="-27"/>
        </w:rPr>
        <w:t xml:space="preserve"> </w:t>
      </w:r>
      <w:r>
        <w:rPr>
          <w:spacing w:val="-8"/>
        </w:rPr>
        <w:t>gestión</w:t>
      </w:r>
      <w:r>
        <w:rPr>
          <w:spacing w:val="-25"/>
        </w:rPr>
        <w:t xml:space="preserve"> </w:t>
      </w:r>
      <w:r>
        <w:t>y</w:t>
      </w:r>
      <w:r>
        <w:rPr>
          <w:spacing w:val="-26"/>
        </w:rPr>
        <w:t xml:space="preserve"> </w:t>
      </w:r>
      <w:r>
        <w:rPr>
          <w:spacing w:val="-7"/>
        </w:rPr>
        <w:t>éstos</w:t>
      </w:r>
      <w:r>
        <w:rPr>
          <w:spacing w:val="-27"/>
        </w:rPr>
        <w:t xml:space="preserve"> </w:t>
      </w:r>
      <w:r>
        <w:rPr>
          <w:spacing w:val="-8"/>
        </w:rPr>
        <w:t>aportarán</w:t>
      </w:r>
      <w:r>
        <w:rPr>
          <w:spacing w:val="-25"/>
        </w:rPr>
        <w:t xml:space="preserve"> </w:t>
      </w:r>
      <w:r>
        <w:rPr>
          <w:spacing w:val="-5"/>
        </w:rPr>
        <w:t>la</w:t>
      </w:r>
      <w:r>
        <w:rPr>
          <w:spacing w:val="-25"/>
        </w:rPr>
        <w:t xml:space="preserve"> </w:t>
      </w:r>
      <w:r>
        <w:rPr>
          <w:spacing w:val="-12"/>
        </w:rPr>
        <w:t>documentación</w:t>
      </w:r>
      <w:r>
        <w:rPr>
          <w:spacing w:val="48"/>
        </w:rPr>
        <w:t xml:space="preserve"> </w:t>
      </w:r>
      <w:r>
        <w:rPr>
          <w:spacing w:val="-12"/>
        </w:rPr>
        <w:t>suficiente</w:t>
      </w:r>
      <w:r>
        <w:rPr>
          <w:spacing w:val="-6"/>
        </w:rPr>
        <w:t xml:space="preserve"> </w:t>
      </w:r>
      <w:r>
        <w:rPr>
          <w:spacing w:val="-9"/>
        </w:rPr>
        <w:t>que</w:t>
      </w:r>
      <w:r>
        <w:rPr>
          <w:spacing w:val="-4"/>
        </w:rPr>
        <w:t xml:space="preserve"> </w:t>
      </w:r>
      <w:r>
        <w:rPr>
          <w:spacing w:val="-12"/>
        </w:rPr>
        <w:t>justifique</w:t>
      </w:r>
      <w:r>
        <w:rPr>
          <w:spacing w:val="-4"/>
        </w:rPr>
        <w:t xml:space="preserve"> </w:t>
      </w:r>
      <w:r>
        <w:rPr>
          <w:spacing w:val="-7"/>
        </w:rPr>
        <w:t>la</w:t>
      </w:r>
      <w:r>
        <w:rPr>
          <w:spacing w:val="-4"/>
        </w:rPr>
        <w:t xml:space="preserve"> </w:t>
      </w:r>
      <w:r>
        <w:rPr>
          <w:spacing w:val="-12"/>
        </w:rPr>
        <w:t>inscripción</w:t>
      </w:r>
      <w:r>
        <w:rPr>
          <w:spacing w:val="-4"/>
        </w:rPr>
        <w:t xml:space="preserve"> </w:t>
      </w:r>
      <w:r>
        <w:rPr>
          <w:spacing w:val="-6"/>
        </w:rPr>
        <w:t>en</w:t>
      </w:r>
      <w:r>
        <w:rPr>
          <w:spacing w:val="-4"/>
        </w:rPr>
        <w:t xml:space="preserve"> </w:t>
      </w:r>
      <w:r>
        <w:rPr>
          <w:spacing w:val="-6"/>
        </w:rPr>
        <w:t>el</w:t>
      </w:r>
      <w:r>
        <w:rPr>
          <w:spacing w:val="-7"/>
        </w:rPr>
        <w:t xml:space="preserve"> </w:t>
      </w:r>
      <w:r>
        <w:rPr>
          <w:spacing w:val="-11"/>
        </w:rPr>
        <w:t>registro</w:t>
      </w:r>
      <w:r>
        <w:rPr>
          <w:spacing w:val="-3"/>
        </w:rPr>
        <w:t xml:space="preserve"> </w:t>
      </w:r>
      <w:r>
        <w:rPr>
          <w:spacing w:val="-13"/>
        </w:rPr>
        <w:t>correspondiente.</w:t>
      </w:r>
      <w:r>
        <w:rPr>
          <w:spacing w:val="-5"/>
        </w:rPr>
        <w:t xml:space="preserve"> </w:t>
      </w:r>
      <w:r>
        <w:rPr>
          <w:spacing w:val="-7"/>
        </w:rPr>
        <w:t>La</w:t>
      </w:r>
      <w:r>
        <w:rPr>
          <w:spacing w:val="-4"/>
        </w:rPr>
        <w:t xml:space="preserve"> </w:t>
      </w:r>
      <w:r>
        <w:rPr>
          <w:spacing w:val="-11"/>
        </w:rPr>
        <w:t>entidad</w:t>
      </w:r>
      <w:r>
        <w:rPr>
          <w:spacing w:val="-5"/>
        </w:rPr>
        <w:t xml:space="preserve"> </w:t>
      </w:r>
      <w:r>
        <w:rPr>
          <w:spacing w:val="-6"/>
        </w:rPr>
        <w:t xml:space="preserve">de </w:t>
      </w:r>
      <w:r>
        <w:rPr>
          <w:spacing w:val="-11"/>
        </w:rPr>
        <w:t>gestión</w:t>
      </w:r>
      <w:r>
        <w:rPr>
          <w:spacing w:val="-2"/>
        </w:rPr>
        <w:t xml:space="preserve"> </w:t>
      </w:r>
      <w:r>
        <w:rPr>
          <w:spacing w:val="-11"/>
        </w:rPr>
        <w:t>verificará</w:t>
      </w:r>
      <w:r>
        <w:rPr>
          <w:spacing w:val="-2"/>
        </w:rPr>
        <w:t xml:space="preserve"> </w:t>
      </w:r>
      <w:r>
        <w:rPr>
          <w:spacing w:val="-8"/>
        </w:rPr>
        <w:t>que</w:t>
      </w:r>
      <w:r>
        <w:rPr>
          <w:spacing w:val="-2"/>
        </w:rPr>
        <w:t xml:space="preserve"> </w:t>
      </w:r>
      <w:r>
        <w:rPr>
          <w:spacing w:val="-8"/>
        </w:rPr>
        <w:t>las</w:t>
      </w:r>
      <w:r>
        <w:rPr>
          <w:spacing w:val="80"/>
        </w:rPr>
        <w:t xml:space="preserve"> </w:t>
      </w:r>
      <w:r>
        <w:rPr>
          <w:spacing w:val="-11"/>
        </w:rPr>
        <w:t>solicitudes</w:t>
      </w:r>
      <w:r>
        <w:rPr>
          <w:spacing w:val="-25"/>
        </w:rPr>
        <w:t xml:space="preserve"> </w:t>
      </w:r>
      <w:r>
        <w:rPr>
          <w:spacing w:val="-6"/>
        </w:rPr>
        <w:t>de</w:t>
      </w:r>
      <w:r>
        <w:rPr>
          <w:spacing w:val="-23"/>
        </w:rPr>
        <w:t xml:space="preserve"> </w:t>
      </w:r>
      <w:r>
        <w:rPr>
          <w:spacing w:val="-11"/>
        </w:rPr>
        <w:t>inscripción</w:t>
      </w:r>
      <w:r>
        <w:rPr>
          <w:spacing w:val="-21"/>
        </w:rPr>
        <w:t xml:space="preserve"> </w:t>
      </w:r>
      <w:r>
        <w:rPr>
          <w:spacing w:val="-6"/>
        </w:rPr>
        <w:t>de</w:t>
      </w:r>
      <w:r>
        <w:rPr>
          <w:spacing w:val="-25"/>
        </w:rPr>
        <w:t xml:space="preserve"> </w:t>
      </w:r>
      <w:r>
        <w:rPr>
          <w:spacing w:val="-8"/>
        </w:rPr>
        <w:t>los</w:t>
      </w:r>
      <w:r>
        <w:rPr>
          <w:spacing w:val="-23"/>
        </w:rPr>
        <w:t xml:space="preserve"> </w:t>
      </w:r>
      <w:r>
        <w:rPr>
          <w:spacing w:val="-11"/>
        </w:rPr>
        <w:t>operadores</w:t>
      </w:r>
      <w:r>
        <w:rPr>
          <w:spacing w:val="-21"/>
        </w:rPr>
        <w:t xml:space="preserve"> </w:t>
      </w:r>
      <w:r>
        <w:rPr>
          <w:spacing w:val="-7"/>
        </w:rPr>
        <w:t>se</w:t>
      </w:r>
      <w:r>
        <w:rPr>
          <w:spacing w:val="-23"/>
        </w:rPr>
        <w:t xml:space="preserve"> </w:t>
      </w:r>
      <w:r>
        <w:rPr>
          <w:spacing w:val="-11"/>
        </w:rPr>
        <w:t>ajustan</w:t>
      </w:r>
      <w:r>
        <w:rPr>
          <w:spacing w:val="-23"/>
        </w:rPr>
        <w:t xml:space="preserve"> </w:t>
      </w:r>
      <w:r>
        <w:t>a</w:t>
      </w:r>
      <w:r>
        <w:rPr>
          <w:spacing w:val="-23"/>
        </w:rPr>
        <w:t xml:space="preserve"> </w:t>
      </w:r>
      <w:r>
        <w:rPr>
          <w:spacing w:val="-8"/>
        </w:rPr>
        <w:t>los</w:t>
      </w:r>
      <w:r>
        <w:rPr>
          <w:spacing w:val="-21"/>
        </w:rPr>
        <w:t xml:space="preserve"> </w:t>
      </w:r>
      <w:r>
        <w:rPr>
          <w:spacing w:val="-11"/>
        </w:rPr>
        <w:t>preceptos</w:t>
      </w:r>
      <w:r>
        <w:rPr>
          <w:spacing w:val="-23"/>
        </w:rPr>
        <w:t xml:space="preserve"> </w:t>
      </w:r>
      <w:r>
        <w:rPr>
          <w:spacing w:val="-8"/>
        </w:rPr>
        <w:t>del</w:t>
      </w:r>
      <w:r>
        <w:rPr>
          <w:spacing w:val="-21"/>
        </w:rPr>
        <w:t xml:space="preserve"> </w:t>
      </w:r>
      <w:r>
        <w:rPr>
          <w:spacing w:val="-9"/>
        </w:rPr>
        <w:t>Pliego</w:t>
      </w:r>
      <w:r>
        <w:rPr>
          <w:spacing w:val="-22"/>
        </w:rPr>
        <w:t xml:space="preserve"> </w:t>
      </w:r>
      <w:r>
        <w:rPr>
          <w:spacing w:val="-5"/>
        </w:rPr>
        <w:t>de</w:t>
      </w:r>
      <w:r>
        <w:rPr>
          <w:spacing w:val="-21"/>
        </w:rPr>
        <w:t xml:space="preserve"> </w:t>
      </w:r>
      <w:r>
        <w:rPr>
          <w:spacing w:val="-10"/>
        </w:rPr>
        <w:t>Condiciones.</w:t>
      </w:r>
    </w:p>
    <w:p w14:paraId="6F1D7530" w14:textId="77777777" w:rsidR="00AC0FEB" w:rsidRDefault="00AC0FEB">
      <w:pPr>
        <w:pStyle w:val="Textoindependiente"/>
        <w:kinsoku w:val="0"/>
        <w:overflowPunct w:val="0"/>
        <w:spacing w:before="142"/>
        <w:ind w:left="117" w:right="106"/>
        <w:jc w:val="both"/>
        <w:rPr>
          <w:spacing w:val="-11"/>
        </w:rPr>
      </w:pPr>
      <w:r>
        <w:rPr>
          <w:spacing w:val="-12"/>
        </w:rPr>
        <w:t>Todos</w:t>
      </w:r>
      <w:r>
        <w:rPr>
          <w:spacing w:val="6"/>
        </w:rPr>
        <w:t xml:space="preserve"> </w:t>
      </w:r>
      <w:r>
        <w:rPr>
          <w:spacing w:val="-9"/>
        </w:rPr>
        <w:t>los</w:t>
      </w:r>
      <w:r>
        <w:rPr>
          <w:spacing w:val="4"/>
        </w:rPr>
        <w:t xml:space="preserve"> </w:t>
      </w:r>
      <w:r>
        <w:rPr>
          <w:spacing w:val="-13"/>
        </w:rPr>
        <w:t>operadores</w:t>
      </w:r>
      <w:r>
        <w:rPr>
          <w:spacing w:val="6"/>
        </w:rPr>
        <w:t xml:space="preserve"> </w:t>
      </w:r>
      <w:r>
        <w:rPr>
          <w:spacing w:val="-13"/>
        </w:rPr>
        <w:t>inscritos</w:t>
      </w:r>
      <w:r>
        <w:rPr>
          <w:spacing w:val="6"/>
        </w:rPr>
        <w:t xml:space="preserve"> </w:t>
      </w:r>
      <w:r>
        <w:rPr>
          <w:spacing w:val="-6"/>
        </w:rPr>
        <w:t>en</w:t>
      </w:r>
      <w:r>
        <w:rPr>
          <w:spacing w:val="4"/>
        </w:rPr>
        <w:t xml:space="preserve"> </w:t>
      </w:r>
      <w:r>
        <w:rPr>
          <w:spacing w:val="-13"/>
        </w:rPr>
        <w:t>cualquiera</w:t>
      </w:r>
      <w:r>
        <w:rPr>
          <w:spacing w:val="7"/>
        </w:rPr>
        <w:t xml:space="preserve"> </w:t>
      </w:r>
      <w:r>
        <w:rPr>
          <w:spacing w:val="-6"/>
        </w:rPr>
        <w:t>de</w:t>
      </w:r>
      <w:r>
        <w:rPr>
          <w:spacing w:val="6"/>
        </w:rPr>
        <w:t xml:space="preserve"> </w:t>
      </w:r>
      <w:r>
        <w:rPr>
          <w:spacing w:val="-10"/>
        </w:rPr>
        <w:t>los</w:t>
      </w:r>
      <w:r>
        <w:rPr>
          <w:spacing w:val="4"/>
        </w:rPr>
        <w:t xml:space="preserve"> </w:t>
      </w:r>
      <w:r>
        <w:rPr>
          <w:spacing w:val="-13"/>
        </w:rPr>
        <w:t>registros,</w:t>
      </w:r>
      <w:r>
        <w:rPr>
          <w:spacing w:val="7"/>
        </w:rPr>
        <w:t xml:space="preserve"> </w:t>
      </w:r>
      <w:r>
        <w:rPr>
          <w:spacing w:val="-9"/>
        </w:rPr>
        <w:t>así</w:t>
      </w:r>
      <w:r>
        <w:rPr>
          <w:spacing w:val="6"/>
        </w:rPr>
        <w:t xml:space="preserve"> </w:t>
      </w:r>
      <w:r>
        <w:rPr>
          <w:spacing w:val="-11"/>
        </w:rPr>
        <w:t>como</w:t>
      </w:r>
      <w:r>
        <w:rPr>
          <w:spacing w:val="5"/>
        </w:rPr>
        <w:t xml:space="preserve"> </w:t>
      </w:r>
      <w:r>
        <w:rPr>
          <w:spacing w:val="-9"/>
        </w:rPr>
        <w:t>sus</w:t>
      </w:r>
      <w:r>
        <w:rPr>
          <w:spacing w:val="6"/>
        </w:rPr>
        <w:t xml:space="preserve"> </w:t>
      </w:r>
      <w:r>
        <w:rPr>
          <w:spacing w:val="-13"/>
        </w:rPr>
        <w:t>instalaciones</w:t>
      </w:r>
      <w:r>
        <w:rPr>
          <w:spacing w:val="6"/>
        </w:rPr>
        <w:t xml:space="preserve"> </w:t>
      </w:r>
      <w:r>
        <w:t>y</w:t>
      </w:r>
      <w:r>
        <w:rPr>
          <w:spacing w:val="8"/>
        </w:rPr>
        <w:t xml:space="preserve"> </w:t>
      </w:r>
      <w:r>
        <w:rPr>
          <w:spacing w:val="-13"/>
        </w:rPr>
        <w:t>productos,</w:t>
      </w:r>
      <w:r>
        <w:rPr>
          <w:spacing w:val="9"/>
        </w:rPr>
        <w:t xml:space="preserve"> </w:t>
      </w:r>
      <w:r>
        <w:rPr>
          <w:spacing w:val="-11"/>
        </w:rPr>
        <w:t>están</w:t>
      </w:r>
      <w:r>
        <w:rPr>
          <w:spacing w:val="84"/>
        </w:rPr>
        <w:t xml:space="preserve"> </w:t>
      </w:r>
      <w:r>
        <w:rPr>
          <w:spacing w:val="-11"/>
        </w:rPr>
        <w:t>sometidos</w:t>
      </w:r>
      <w:r>
        <w:rPr>
          <w:spacing w:val="-6"/>
        </w:rPr>
        <w:t xml:space="preserve"> </w:t>
      </w:r>
      <w:r>
        <w:t>a</w:t>
      </w:r>
      <w:r>
        <w:rPr>
          <w:spacing w:val="-8"/>
        </w:rPr>
        <w:t xml:space="preserve"> </w:t>
      </w:r>
      <w:r>
        <w:rPr>
          <w:spacing w:val="-11"/>
        </w:rPr>
        <w:t>procedimientos</w:t>
      </w:r>
      <w:r>
        <w:rPr>
          <w:spacing w:val="-4"/>
        </w:rPr>
        <w:t xml:space="preserve"> </w:t>
      </w:r>
      <w:r>
        <w:rPr>
          <w:spacing w:val="-6"/>
        </w:rPr>
        <w:t>de</w:t>
      </w:r>
      <w:r>
        <w:rPr>
          <w:spacing w:val="-8"/>
        </w:rPr>
        <w:t xml:space="preserve"> </w:t>
      </w:r>
      <w:r>
        <w:rPr>
          <w:spacing w:val="-11"/>
        </w:rPr>
        <w:t>control,</w:t>
      </w:r>
      <w:r>
        <w:rPr>
          <w:spacing w:val="-5"/>
        </w:rPr>
        <w:t xml:space="preserve"> </w:t>
      </w:r>
      <w:r>
        <w:rPr>
          <w:spacing w:val="-6"/>
        </w:rPr>
        <w:t>al</w:t>
      </w:r>
      <w:r>
        <w:rPr>
          <w:spacing w:val="-7"/>
        </w:rPr>
        <w:t xml:space="preserve"> </w:t>
      </w:r>
      <w:r>
        <w:rPr>
          <w:spacing w:val="-10"/>
        </w:rPr>
        <w:t>objeto</w:t>
      </w:r>
      <w:r>
        <w:rPr>
          <w:spacing w:val="-5"/>
        </w:rPr>
        <w:t xml:space="preserve"> </w:t>
      </w:r>
      <w:r>
        <w:rPr>
          <w:spacing w:val="-6"/>
        </w:rPr>
        <w:t xml:space="preserve">de </w:t>
      </w:r>
      <w:r>
        <w:rPr>
          <w:spacing w:val="-11"/>
        </w:rPr>
        <w:t>verificar</w:t>
      </w:r>
      <w:r>
        <w:rPr>
          <w:spacing w:val="-5"/>
        </w:rPr>
        <w:t xml:space="preserve"> </w:t>
      </w:r>
      <w:r>
        <w:rPr>
          <w:spacing w:val="-6"/>
        </w:rPr>
        <w:t>el</w:t>
      </w:r>
      <w:r>
        <w:rPr>
          <w:spacing w:val="-7"/>
        </w:rPr>
        <w:t xml:space="preserve"> </w:t>
      </w:r>
      <w:r>
        <w:rPr>
          <w:spacing w:val="-12"/>
        </w:rPr>
        <w:t>cumplimiento</w:t>
      </w:r>
      <w:r>
        <w:rPr>
          <w:spacing w:val="-5"/>
        </w:rPr>
        <w:t xml:space="preserve"> </w:t>
      </w:r>
      <w:r>
        <w:rPr>
          <w:spacing w:val="-6"/>
        </w:rPr>
        <w:t>de</w:t>
      </w:r>
      <w:r>
        <w:rPr>
          <w:spacing w:val="-8"/>
        </w:rPr>
        <w:t xml:space="preserve"> </w:t>
      </w:r>
      <w:r>
        <w:rPr>
          <w:spacing w:val="-7"/>
        </w:rPr>
        <w:t>los</w:t>
      </w:r>
      <w:r>
        <w:rPr>
          <w:spacing w:val="-8"/>
        </w:rPr>
        <w:t xml:space="preserve"> </w:t>
      </w:r>
      <w:r>
        <w:rPr>
          <w:spacing w:val="-11"/>
        </w:rPr>
        <w:t>preceptos</w:t>
      </w:r>
      <w:r>
        <w:rPr>
          <w:spacing w:val="-6"/>
        </w:rPr>
        <w:t xml:space="preserve"> </w:t>
      </w:r>
      <w:r>
        <w:rPr>
          <w:spacing w:val="-8"/>
        </w:rPr>
        <w:t>del</w:t>
      </w:r>
      <w:r>
        <w:rPr>
          <w:spacing w:val="-7"/>
        </w:rPr>
        <w:t xml:space="preserve"> </w:t>
      </w:r>
      <w:r>
        <w:rPr>
          <w:spacing w:val="-11"/>
        </w:rPr>
        <w:t>Pliego</w:t>
      </w:r>
      <w:r>
        <w:rPr>
          <w:spacing w:val="-5"/>
        </w:rPr>
        <w:t xml:space="preserve"> </w:t>
      </w:r>
      <w:r>
        <w:rPr>
          <w:spacing w:val="-6"/>
        </w:rPr>
        <w:t>de</w:t>
      </w:r>
      <w:r>
        <w:rPr>
          <w:spacing w:val="78"/>
        </w:rPr>
        <w:t xml:space="preserve"> </w:t>
      </w:r>
      <w:r>
        <w:rPr>
          <w:spacing w:val="-11"/>
        </w:rPr>
        <w:t>Condiciones</w:t>
      </w:r>
      <w:r>
        <w:rPr>
          <w:spacing w:val="-23"/>
        </w:rPr>
        <w:t xml:space="preserve"> </w:t>
      </w:r>
      <w:r>
        <w:rPr>
          <w:spacing w:val="-6"/>
        </w:rPr>
        <w:t>de</w:t>
      </w:r>
      <w:r>
        <w:rPr>
          <w:spacing w:val="-25"/>
        </w:rPr>
        <w:t xml:space="preserve"> </w:t>
      </w:r>
      <w:r>
        <w:rPr>
          <w:spacing w:val="-6"/>
        </w:rPr>
        <w:t>la</w:t>
      </w:r>
      <w:r>
        <w:rPr>
          <w:spacing w:val="-25"/>
        </w:rPr>
        <w:t xml:space="preserve"> </w:t>
      </w:r>
      <w:r>
        <w:rPr>
          <w:spacing w:val="-11"/>
        </w:rPr>
        <w:t>Denominación</w:t>
      </w:r>
      <w:r>
        <w:rPr>
          <w:spacing w:val="-23"/>
        </w:rPr>
        <w:t xml:space="preserve"> </w:t>
      </w:r>
      <w:r>
        <w:rPr>
          <w:spacing w:val="-6"/>
        </w:rPr>
        <w:t>de</w:t>
      </w:r>
      <w:r>
        <w:rPr>
          <w:spacing w:val="-23"/>
        </w:rPr>
        <w:t xml:space="preserve"> </w:t>
      </w:r>
      <w:r>
        <w:rPr>
          <w:spacing w:val="-11"/>
        </w:rPr>
        <w:t>Origen</w:t>
      </w:r>
      <w:r>
        <w:rPr>
          <w:spacing w:val="-23"/>
        </w:rPr>
        <w:t xml:space="preserve"> </w:t>
      </w:r>
      <w:r>
        <w:rPr>
          <w:spacing w:val="-11"/>
        </w:rPr>
        <w:t>Protegida.</w:t>
      </w:r>
    </w:p>
    <w:p w14:paraId="5825B75C" w14:textId="77777777" w:rsidR="00AC0FEB" w:rsidRDefault="00AC0FEB">
      <w:pPr>
        <w:pStyle w:val="Textoindependiente"/>
        <w:kinsoku w:val="0"/>
        <w:overflowPunct w:val="0"/>
        <w:ind w:left="0"/>
        <w:rPr>
          <w:sz w:val="20"/>
          <w:szCs w:val="20"/>
        </w:rPr>
      </w:pPr>
    </w:p>
    <w:p w14:paraId="39F82741" w14:textId="77777777" w:rsidR="00AC0FEB" w:rsidRDefault="00AC0FEB">
      <w:pPr>
        <w:pStyle w:val="Textoindependiente"/>
        <w:kinsoku w:val="0"/>
        <w:overflowPunct w:val="0"/>
        <w:spacing w:before="8"/>
        <w:ind w:left="0"/>
        <w:rPr>
          <w:sz w:val="18"/>
          <w:szCs w:val="18"/>
        </w:rPr>
      </w:pPr>
    </w:p>
    <w:p w14:paraId="0006B27F" w14:textId="77777777" w:rsidR="00AC0FEB" w:rsidRDefault="00AC0FEB">
      <w:pPr>
        <w:pStyle w:val="Textoindependiente"/>
        <w:numPr>
          <w:ilvl w:val="0"/>
          <w:numId w:val="6"/>
        </w:numPr>
        <w:tabs>
          <w:tab w:val="left" w:pos="826"/>
        </w:tabs>
        <w:kinsoku w:val="0"/>
        <w:overflowPunct w:val="0"/>
        <w:ind w:left="825"/>
        <w:jc w:val="both"/>
        <w:rPr>
          <w:spacing w:val="-1"/>
        </w:rPr>
      </w:pPr>
      <w:r>
        <w:rPr>
          <w:spacing w:val="-1"/>
        </w:rPr>
        <w:t>TRAZABILIDAD</w:t>
      </w:r>
      <w:r>
        <w:t xml:space="preserve"> </w:t>
      </w:r>
      <w:r>
        <w:rPr>
          <w:spacing w:val="-1"/>
        </w:rPr>
        <w:t>DEL</w:t>
      </w:r>
      <w:r>
        <w:t xml:space="preserve"> </w:t>
      </w:r>
      <w:r>
        <w:rPr>
          <w:spacing w:val="-1"/>
        </w:rPr>
        <w:t>PRODUCTO</w:t>
      </w:r>
    </w:p>
    <w:p w14:paraId="1BFA695D" w14:textId="77777777" w:rsidR="00AC0FEB" w:rsidRDefault="00AC0FEB">
      <w:pPr>
        <w:pStyle w:val="Textoindependiente"/>
        <w:kinsoku w:val="0"/>
        <w:overflowPunct w:val="0"/>
        <w:spacing w:before="2"/>
        <w:ind w:left="0"/>
        <w:rPr>
          <w:sz w:val="23"/>
          <w:szCs w:val="23"/>
        </w:rPr>
      </w:pPr>
    </w:p>
    <w:p w14:paraId="70A8C33D" w14:textId="77777777" w:rsidR="00AC0FEB" w:rsidRDefault="00AC0FEB">
      <w:pPr>
        <w:pStyle w:val="Textoindependiente"/>
        <w:kinsoku w:val="0"/>
        <w:overflowPunct w:val="0"/>
        <w:ind w:left="117" w:right="99"/>
        <w:jc w:val="both"/>
        <w:rPr>
          <w:spacing w:val="-12"/>
        </w:rPr>
      </w:pPr>
      <w:r>
        <w:rPr>
          <w:spacing w:val="-9"/>
        </w:rPr>
        <w:t>Los</w:t>
      </w:r>
      <w:r>
        <w:rPr>
          <w:spacing w:val="-17"/>
        </w:rPr>
        <w:t xml:space="preserve"> </w:t>
      </w:r>
      <w:r>
        <w:rPr>
          <w:spacing w:val="-13"/>
        </w:rPr>
        <w:t>operadores</w:t>
      </w:r>
      <w:r>
        <w:rPr>
          <w:spacing w:val="-17"/>
        </w:rPr>
        <w:t xml:space="preserve"> </w:t>
      </w:r>
      <w:r>
        <w:rPr>
          <w:spacing w:val="-12"/>
        </w:rPr>
        <w:t>deberán</w:t>
      </w:r>
      <w:r>
        <w:rPr>
          <w:spacing w:val="-14"/>
        </w:rPr>
        <w:t xml:space="preserve"> </w:t>
      </w:r>
      <w:r>
        <w:rPr>
          <w:spacing w:val="-13"/>
        </w:rPr>
        <w:t xml:space="preserve">disponer, </w:t>
      </w:r>
      <w:r>
        <w:rPr>
          <w:spacing w:val="-7"/>
        </w:rPr>
        <w:t>al</w:t>
      </w:r>
      <w:r>
        <w:rPr>
          <w:spacing w:val="-15"/>
        </w:rPr>
        <w:t xml:space="preserve"> </w:t>
      </w:r>
      <w:r>
        <w:rPr>
          <w:spacing w:val="-12"/>
        </w:rPr>
        <w:t>menos,</w:t>
      </w:r>
      <w:r>
        <w:rPr>
          <w:spacing w:val="-16"/>
        </w:rPr>
        <w:t xml:space="preserve"> </w:t>
      </w:r>
      <w:r>
        <w:rPr>
          <w:spacing w:val="-7"/>
        </w:rPr>
        <w:t>de</w:t>
      </w:r>
      <w:r>
        <w:rPr>
          <w:spacing w:val="-17"/>
        </w:rPr>
        <w:t xml:space="preserve"> </w:t>
      </w:r>
      <w:r>
        <w:rPr>
          <w:spacing w:val="-9"/>
        </w:rPr>
        <w:t>los</w:t>
      </w:r>
      <w:r>
        <w:rPr>
          <w:spacing w:val="-17"/>
        </w:rPr>
        <w:t xml:space="preserve"> </w:t>
      </w:r>
      <w:r>
        <w:rPr>
          <w:spacing w:val="-13"/>
        </w:rPr>
        <w:t>siguientes</w:t>
      </w:r>
      <w:r>
        <w:rPr>
          <w:spacing w:val="-16"/>
        </w:rPr>
        <w:t xml:space="preserve"> </w:t>
      </w:r>
      <w:r>
        <w:rPr>
          <w:spacing w:val="-13"/>
        </w:rPr>
        <w:t>documentos</w:t>
      </w:r>
      <w:r>
        <w:rPr>
          <w:spacing w:val="-16"/>
        </w:rPr>
        <w:t xml:space="preserve"> </w:t>
      </w:r>
      <w:r>
        <w:t>o</w:t>
      </w:r>
      <w:r>
        <w:rPr>
          <w:spacing w:val="-16"/>
        </w:rPr>
        <w:t xml:space="preserve"> </w:t>
      </w:r>
      <w:r>
        <w:rPr>
          <w:spacing w:val="-13"/>
        </w:rPr>
        <w:t>registros</w:t>
      </w:r>
      <w:r>
        <w:rPr>
          <w:spacing w:val="-17"/>
        </w:rPr>
        <w:t xml:space="preserve"> </w:t>
      </w:r>
      <w:r>
        <w:rPr>
          <w:spacing w:val="-8"/>
        </w:rPr>
        <w:t>de</w:t>
      </w:r>
      <w:r>
        <w:rPr>
          <w:spacing w:val="-14"/>
        </w:rPr>
        <w:t xml:space="preserve"> </w:t>
      </w:r>
      <w:r>
        <w:rPr>
          <w:spacing w:val="-13"/>
        </w:rPr>
        <w:t>trazabilidad,</w:t>
      </w:r>
      <w:r>
        <w:rPr>
          <w:spacing w:val="-15"/>
        </w:rPr>
        <w:t xml:space="preserve"> </w:t>
      </w:r>
      <w:r>
        <w:rPr>
          <w:spacing w:val="-12"/>
        </w:rPr>
        <w:t>así</w:t>
      </w:r>
      <w:r>
        <w:rPr>
          <w:spacing w:val="-26"/>
        </w:rPr>
        <w:t xml:space="preserve"> </w:t>
      </w:r>
      <w:r>
        <w:rPr>
          <w:spacing w:val="-14"/>
        </w:rPr>
        <w:t>como</w:t>
      </w:r>
      <w:r>
        <w:rPr>
          <w:spacing w:val="66"/>
        </w:rPr>
        <w:t xml:space="preserve"> </w:t>
      </w:r>
      <w:r>
        <w:rPr>
          <w:spacing w:val="-15"/>
        </w:rPr>
        <w:t>c</w:t>
      </w:r>
      <w:r>
        <w:rPr>
          <w:spacing w:val="-19"/>
        </w:rPr>
        <w:t>u</w:t>
      </w:r>
      <w:r>
        <w:rPr>
          <w:spacing w:val="-16"/>
        </w:rPr>
        <w:t>a</w:t>
      </w:r>
      <w:r>
        <w:rPr>
          <w:spacing w:val="-21"/>
        </w:rPr>
        <w:t>l</w:t>
      </w:r>
      <w:r>
        <w:rPr>
          <w:spacing w:val="-16"/>
        </w:rPr>
        <w:t>q</w:t>
      </w:r>
      <w:r>
        <w:rPr>
          <w:spacing w:val="-17"/>
        </w:rPr>
        <w:t>ui</w:t>
      </w:r>
      <w:r>
        <w:rPr>
          <w:spacing w:val="-21"/>
        </w:rPr>
        <w:t>e</w:t>
      </w:r>
      <w:r>
        <w:t>r</w:t>
      </w:r>
      <w:r>
        <w:rPr>
          <w:spacing w:val="-39"/>
        </w:rPr>
        <w:t xml:space="preserve"> </w:t>
      </w:r>
      <w:proofErr w:type="spellStart"/>
      <w:r>
        <w:rPr>
          <w:spacing w:val="-18"/>
        </w:rPr>
        <w:t>ot</w:t>
      </w:r>
      <w:r>
        <w:rPr>
          <w:spacing w:val="-15"/>
        </w:rPr>
        <w:t>r</w:t>
      </w:r>
      <w:r>
        <w:rPr>
          <w:spacing w:val="22"/>
        </w:rPr>
        <w:t>a</w:t>
      </w:r>
      <w:r>
        <w:rPr>
          <w:spacing w:val="-16"/>
        </w:rPr>
        <w:t>d</w:t>
      </w:r>
      <w:r>
        <w:rPr>
          <w:spacing w:val="-20"/>
        </w:rPr>
        <w:t>o</w:t>
      </w:r>
      <w:r>
        <w:rPr>
          <w:spacing w:val="-15"/>
        </w:rPr>
        <w:t>c</w:t>
      </w:r>
      <w:r>
        <w:rPr>
          <w:spacing w:val="-19"/>
        </w:rPr>
        <w:t>u</w:t>
      </w:r>
      <w:r>
        <w:rPr>
          <w:spacing w:val="-17"/>
        </w:rPr>
        <w:t>m</w:t>
      </w:r>
      <w:r>
        <w:rPr>
          <w:spacing w:val="-19"/>
        </w:rPr>
        <w:t>e</w:t>
      </w:r>
      <w:r>
        <w:rPr>
          <w:spacing w:val="-17"/>
        </w:rPr>
        <w:t>n</w:t>
      </w:r>
      <w:r>
        <w:rPr>
          <w:spacing w:val="-18"/>
        </w:rPr>
        <w:t>t</w:t>
      </w:r>
      <w:r>
        <w:rPr>
          <w:spacing w:val="-20"/>
        </w:rPr>
        <w:t>a</w:t>
      </w:r>
      <w:r>
        <w:rPr>
          <w:spacing w:val="-15"/>
        </w:rPr>
        <w:t>c</w:t>
      </w:r>
      <w:r>
        <w:rPr>
          <w:spacing w:val="-19"/>
        </w:rPr>
        <w:t>i</w:t>
      </w:r>
      <w:r>
        <w:rPr>
          <w:spacing w:val="-18"/>
        </w:rPr>
        <w:t>ó</w:t>
      </w:r>
      <w:r>
        <w:rPr>
          <w:spacing w:val="-17"/>
        </w:rPr>
        <w:t>n</w:t>
      </w:r>
      <w:proofErr w:type="spellEnd"/>
      <w:r>
        <w:t>,</w:t>
      </w:r>
      <w:r>
        <w:rPr>
          <w:spacing w:val="-39"/>
        </w:rPr>
        <w:t xml:space="preserve"> </w:t>
      </w:r>
      <w:r>
        <w:rPr>
          <w:spacing w:val="-20"/>
        </w:rPr>
        <w:t>c</w:t>
      </w:r>
      <w:r>
        <w:rPr>
          <w:spacing w:val="-16"/>
        </w:rPr>
        <w:t>o</w:t>
      </w:r>
      <w:r>
        <w:rPr>
          <w:spacing w:val="-19"/>
        </w:rPr>
        <w:t>m</w:t>
      </w:r>
      <w:r>
        <w:t>o</w:t>
      </w:r>
      <w:r>
        <w:rPr>
          <w:spacing w:val="-37"/>
        </w:rPr>
        <w:t xml:space="preserve"> </w:t>
      </w:r>
      <w:proofErr w:type="spellStart"/>
      <w:r>
        <w:rPr>
          <w:spacing w:val="-18"/>
        </w:rPr>
        <w:t>a</w:t>
      </w:r>
      <w:r>
        <w:rPr>
          <w:spacing w:val="-19"/>
        </w:rPr>
        <w:t>l</w:t>
      </w:r>
      <w:r>
        <w:rPr>
          <w:spacing w:val="-16"/>
        </w:rPr>
        <w:t>b</w:t>
      </w:r>
      <w:r>
        <w:rPr>
          <w:spacing w:val="-20"/>
        </w:rPr>
        <w:t>a</w:t>
      </w:r>
      <w:r>
        <w:rPr>
          <w:spacing w:val="-17"/>
        </w:rPr>
        <w:t>r</w:t>
      </w:r>
      <w:r>
        <w:rPr>
          <w:spacing w:val="-16"/>
        </w:rPr>
        <w:t>a</w:t>
      </w:r>
      <w:r>
        <w:rPr>
          <w:spacing w:val="-19"/>
        </w:rPr>
        <w:t>n</w:t>
      </w:r>
      <w:r>
        <w:rPr>
          <w:spacing w:val="-17"/>
        </w:rPr>
        <w:t>e</w:t>
      </w:r>
      <w:r>
        <w:rPr>
          <w:spacing w:val="24"/>
        </w:rPr>
        <w:t>s</w:t>
      </w:r>
      <w:r>
        <w:rPr>
          <w:spacing w:val="-16"/>
        </w:rPr>
        <w:t>d</w:t>
      </w:r>
      <w:r>
        <w:rPr>
          <w:spacing w:val="24"/>
        </w:rPr>
        <w:t>e</w:t>
      </w:r>
      <w:r>
        <w:rPr>
          <w:spacing w:val="-18"/>
        </w:rPr>
        <w:t>co</w:t>
      </w:r>
      <w:r>
        <w:rPr>
          <w:spacing w:val="-17"/>
        </w:rPr>
        <w:t>m</w:t>
      </w:r>
      <w:r>
        <w:rPr>
          <w:spacing w:val="-18"/>
        </w:rPr>
        <w:t>p</w:t>
      </w:r>
      <w:r>
        <w:rPr>
          <w:spacing w:val="-17"/>
        </w:rPr>
        <w:t>r</w:t>
      </w:r>
      <w:r>
        <w:rPr>
          <w:spacing w:val="-20"/>
        </w:rPr>
        <w:t>a</w:t>
      </w:r>
      <w:proofErr w:type="spellEnd"/>
      <w:r>
        <w:t>,</w:t>
      </w:r>
      <w:r>
        <w:rPr>
          <w:spacing w:val="-35"/>
        </w:rPr>
        <w:t xml:space="preserve"> </w:t>
      </w:r>
      <w:r>
        <w:rPr>
          <w:spacing w:val="-21"/>
        </w:rPr>
        <w:t>f</w:t>
      </w:r>
      <w:r>
        <w:rPr>
          <w:spacing w:val="-16"/>
        </w:rPr>
        <w:t>a</w:t>
      </w:r>
      <w:r>
        <w:rPr>
          <w:spacing w:val="-18"/>
        </w:rPr>
        <w:t>c</w:t>
      </w:r>
      <w:r>
        <w:rPr>
          <w:spacing w:val="-20"/>
        </w:rPr>
        <w:t>t</w:t>
      </w:r>
      <w:r>
        <w:rPr>
          <w:spacing w:val="-17"/>
        </w:rPr>
        <w:t>ur</w:t>
      </w:r>
      <w:r>
        <w:rPr>
          <w:spacing w:val="-18"/>
        </w:rPr>
        <w:t>a</w:t>
      </w:r>
      <w:r>
        <w:rPr>
          <w:spacing w:val="-19"/>
        </w:rPr>
        <w:t>s</w:t>
      </w:r>
      <w:r>
        <w:t>,</w:t>
      </w:r>
      <w:r>
        <w:rPr>
          <w:spacing w:val="-37"/>
        </w:rPr>
        <w:t xml:space="preserve"> </w:t>
      </w:r>
      <w:r>
        <w:rPr>
          <w:spacing w:val="-19"/>
        </w:rPr>
        <w:t>e</w:t>
      </w:r>
      <w:r>
        <w:rPr>
          <w:spacing w:val="-20"/>
        </w:rPr>
        <w:t>t</w:t>
      </w:r>
      <w:r>
        <w:rPr>
          <w:spacing w:val="-15"/>
        </w:rPr>
        <w:t>c</w:t>
      </w:r>
      <w:r>
        <w:rPr>
          <w:spacing w:val="-20"/>
        </w:rPr>
        <w:t>.</w:t>
      </w:r>
      <w:r>
        <w:t>,</w:t>
      </w:r>
      <w:r>
        <w:rPr>
          <w:spacing w:val="-37"/>
        </w:rPr>
        <w:t xml:space="preserve"> </w:t>
      </w:r>
      <w:r>
        <w:rPr>
          <w:spacing w:val="-18"/>
        </w:rPr>
        <w:t>q</w:t>
      </w:r>
      <w:r>
        <w:rPr>
          <w:spacing w:val="-17"/>
        </w:rPr>
        <w:t>u</w:t>
      </w:r>
      <w:r>
        <w:t>e</w:t>
      </w:r>
      <w:r>
        <w:rPr>
          <w:spacing w:val="-40"/>
        </w:rPr>
        <w:t xml:space="preserve"> </w:t>
      </w:r>
      <w:r>
        <w:rPr>
          <w:spacing w:val="-16"/>
        </w:rPr>
        <w:t>d</w:t>
      </w:r>
      <w:r>
        <w:rPr>
          <w:spacing w:val="-21"/>
        </w:rPr>
        <w:t>e</w:t>
      </w:r>
      <w:r>
        <w:rPr>
          <w:spacing w:val="-17"/>
        </w:rPr>
        <w:t>mu</w:t>
      </w:r>
      <w:r>
        <w:rPr>
          <w:spacing w:val="-19"/>
        </w:rPr>
        <w:t>es</w:t>
      </w:r>
      <w:r>
        <w:rPr>
          <w:spacing w:val="-20"/>
        </w:rPr>
        <w:t>t</w:t>
      </w:r>
      <w:r>
        <w:rPr>
          <w:spacing w:val="-15"/>
        </w:rPr>
        <w:t>r</w:t>
      </w:r>
      <w:r>
        <w:rPr>
          <w:spacing w:val="-19"/>
        </w:rPr>
        <w:t>e</w:t>
      </w:r>
      <w:r>
        <w:t>n</w:t>
      </w:r>
      <w:r>
        <w:rPr>
          <w:spacing w:val="-38"/>
        </w:rPr>
        <w:t xml:space="preserve"> </w:t>
      </w:r>
      <w:r>
        <w:rPr>
          <w:spacing w:val="-19"/>
        </w:rPr>
        <w:t>l</w:t>
      </w:r>
      <w:r>
        <w:t>a</w:t>
      </w:r>
      <w:r>
        <w:rPr>
          <w:spacing w:val="-37"/>
        </w:rPr>
        <w:t xml:space="preserve"> </w:t>
      </w:r>
      <w:r>
        <w:rPr>
          <w:spacing w:val="-14"/>
        </w:rPr>
        <w:t>t</w:t>
      </w:r>
      <w:r>
        <w:rPr>
          <w:spacing w:val="-13"/>
        </w:rPr>
        <w:t>r</w:t>
      </w:r>
      <w:r>
        <w:rPr>
          <w:spacing w:val="-14"/>
        </w:rPr>
        <w:t>a</w:t>
      </w:r>
      <w:r>
        <w:rPr>
          <w:spacing w:val="-12"/>
        </w:rPr>
        <w:t>z</w:t>
      </w:r>
      <w:r>
        <w:rPr>
          <w:spacing w:val="-14"/>
        </w:rPr>
        <w:t>a</w:t>
      </w:r>
      <w:r>
        <w:rPr>
          <w:spacing w:val="-11"/>
        </w:rPr>
        <w:t>b</w:t>
      </w:r>
      <w:r>
        <w:rPr>
          <w:spacing w:val="-13"/>
        </w:rPr>
        <w:t>il</w:t>
      </w:r>
      <w:r>
        <w:rPr>
          <w:spacing w:val="-15"/>
        </w:rPr>
        <w:t>i</w:t>
      </w:r>
      <w:r>
        <w:rPr>
          <w:spacing w:val="-11"/>
        </w:rPr>
        <w:t>d</w:t>
      </w:r>
      <w:r>
        <w:rPr>
          <w:spacing w:val="-12"/>
        </w:rPr>
        <w:t>a</w:t>
      </w:r>
      <w:r>
        <w:t>d</w:t>
      </w:r>
      <w:r>
        <w:rPr>
          <w:spacing w:val="-29"/>
        </w:rPr>
        <w:t xml:space="preserve"> </w:t>
      </w:r>
      <w:r>
        <w:rPr>
          <w:spacing w:val="-11"/>
        </w:rPr>
        <w:t>d</w:t>
      </w:r>
      <w:r>
        <w:rPr>
          <w:spacing w:val="-14"/>
        </w:rPr>
        <w:t>e</w:t>
      </w:r>
      <w:r>
        <w:t>l</w:t>
      </w:r>
      <w:r>
        <w:rPr>
          <w:spacing w:val="-30"/>
        </w:rPr>
        <w:t xml:space="preserve"> </w:t>
      </w:r>
      <w:r>
        <w:rPr>
          <w:spacing w:val="-14"/>
        </w:rPr>
        <w:t>p</w:t>
      </w:r>
      <w:r>
        <w:rPr>
          <w:spacing w:val="-11"/>
        </w:rPr>
        <w:t>r</w:t>
      </w:r>
      <w:r>
        <w:rPr>
          <w:spacing w:val="-16"/>
        </w:rPr>
        <w:t>o</w:t>
      </w:r>
      <w:r>
        <w:rPr>
          <w:spacing w:val="-11"/>
        </w:rPr>
        <w:t>d</w:t>
      </w:r>
      <w:r>
        <w:rPr>
          <w:spacing w:val="-15"/>
        </w:rPr>
        <w:t>u</w:t>
      </w:r>
      <w:r>
        <w:rPr>
          <w:spacing w:val="-11"/>
        </w:rPr>
        <w:t>c</w:t>
      </w:r>
      <w:r>
        <w:rPr>
          <w:spacing w:val="-16"/>
        </w:rPr>
        <w:t>t</w:t>
      </w:r>
      <w:r>
        <w:t xml:space="preserve">o </w:t>
      </w:r>
      <w:r>
        <w:rPr>
          <w:spacing w:val="-6"/>
        </w:rPr>
        <w:t>en</w:t>
      </w:r>
      <w:r>
        <w:rPr>
          <w:spacing w:val="-23"/>
        </w:rPr>
        <w:t xml:space="preserve"> </w:t>
      </w:r>
      <w:r>
        <w:rPr>
          <w:spacing w:val="-11"/>
        </w:rPr>
        <w:t>todas</w:t>
      </w:r>
      <w:r>
        <w:rPr>
          <w:spacing w:val="-23"/>
        </w:rPr>
        <w:t xml:space="preserve"> </w:t>
      </w:r>
      <w:r>
        <w:rPr>
          <w:spacing w:val="-9"/>
        </w:rPr>
        <w:t>las</w:t>
      </w:r>
      <w:r>
        <w:rPr>
          <w:spacing w:val="-27"/>
        </w:rPr>
        <w:t xml:space="preserve"> </w:t>
      </w:r>
      <w:r>
        <w:rPr>
          <w:spacing w:val="-11"/>
        </w:rPr>
        <w:t>fases</w:t>
      </w:r>
      <w:r>
        <w:rPr>
          <w:spacing w:val="-25"/>
        </w:rPr>
        <w:t xml:space="preserve"> </w:t>
      </w:r>
      <w:r>
        <w:rPr>
          <w:spacing w:val="-6"/>
        </w:rPr>
        <w:t>de</w:t>
      </w:r>
      <w:r>
        <w:rPr>
          <w:spacing w:val="-29"/>
        </w:rPr>
        <w:t xml:space="preserve"> </w:t>
      </w:r>
      <w:r>
        <w:rPr>
          <w:spacing w:val="-12"/>
        </w:rPr>
        <w:t>producción:</w:t>
      </w:r>
    </w:p>
    <w:p w14:paraId="1556FA51" w14:textId="77777777" w:rsidR="00AC0FEB" w:rsidRDefault="00AC0FEB">
      <w:pPr>
        <w:pStyle w:val="Textoindependiente"/>
        <w:kinsoku w:val="0"/>
        <w:overflowPunct w:val="0"/>
        <w:spacing w:before="106"/>
        <w:ind w:left="117"/>
        <w:jc w:val="both"/>
      </w:pPr>
      <w:r>
        <w:rPr>
          <w:spacing w:val="-9"/>
          <w:w w:val="95"/>
          <w:u w:val="single"/>
        </w:rPr>
        <w:t>O</w:t>
      </w:r>
      <w:r>
        <w:rPr>
          <w:spacing w:val="-10"/>
          <w:w w:val="95"/>
          <w:u w:val="single"/>
        </w:rPr>
        <w:t>p</w:t>
      </w:r>
      <w:r>
        <w:rPr>
          <w:spacing w:val="-9"/>
          <w:w w:val="95"/>
          <w:u w:val="single"/>
        </w:rPr>
        <w:t>er</w:t>
      </w:r>
      <w:r>
        <w:rPr>
          <w:spacing w:val="-10"/>
          <w:w w:val="95"/>
          <w:u w:val="single"/>
        </w:rPr>
        <w:t>ado</w:t>
      </w:r>
      <w:r>
        <w:rPr>
          <w:spacing w:val="-9"/>
          <w:w w:val="95"/>
          <w:u w:val="single"/>
        </w:rPr>
        <w:t>res</w:t>
      </w:r>
      <w:r>
        <w:rPr>
          <w:spacing w:val="-19"/>
          <w:w w:val="95"/>
          <w:u w:val="single"/>
        </w:rPr>
        <w:t xml:space="preserve"> </w:t>
      </w:r>
      <w:r>
        <w:rPr>
          <w:spacing w:val="-10"/>
          <w:w w:val="95"/>
          <w:u w:val="single"/>
        </w:rPr>
        <w:t>p</w:t>
      </w:r>
      <w:r>
        <w:rPr>
          <w:spacing w:val="-9"/>
          <w:w w:val="95"/>
          <w:u w:val="single"/>
        </w:rPr>
        <w:t>r</w:t>
      </w:r>
      <w:r>
        <w:rPr>
          <w:spacing w:val="-10"/>
          <w:w w:val="95"/>
          <w:u w:val="single"/>
        </w:rPr>
        <w:t>odu</w:t>
      </w:r>
      <w:r>
        <w:rPr>
          <w:spacing w:val="-9"/>
          <w:w w:val="95"/>
          <w:u w:val="single"/>
        </w:rPr>
        <w:t>ct</w:t>
      </w:r>
      <w:r>
        <w:rPr>
          <w:spacing w:val="-10"/>
          <w:w w:val="95"/>
          <w:u w:val="single"/>
        </w:rPr>
        <w:t>o</w:t>
      </w:r>
      <w:r>
        <w:rPr>
          <w:spacing w:val="-9"/>
          <w:w w:val="95"/>
          <w:u w:val="single"/>
        </w:rPr>
        <w:t>res</w:t>
      </w:r>
      <w:r>
        <w:rPr>
          <w:spacing w:val="-19"/>
          <w:w w:val="95"/>
          <w:u w:val="single"/>
        </w:rPr>
        <w:t xml:space="preserve"> </w:t>
      </w:r>
      <w:r>
        <w:rPr>
          <w:spacing w:val="-7"/>
          <w:w w:val="95"/>
          <w:u w:val="single"/>
        </w:rPr>
        <w:t>d</w:t>
      </w:r>
      <w:r>
        <w:rPr>
          <w:spacing w:val="-6"/>
          <w:w w:val="95"/>
          <w:u w:val="single"/>
        </w:rPr>
        <w:t>e</w:t>
      </w:r>
      <w:r>
        <w:rPr>
          <w:spacing w:val="-17"/>
          <w:w w:val="95"/>
          <w:u w:val="single"/>
        </w:rPr>
        <w:t xml:space="preserve"> </w:t>
      </w:r>
      <w:r>
        <w:rPr>
          <w:spacing w:val="-10"/>
          <w:w w:val="95"/>
          <w:u w:val="single"/>
        </w:rPr>
        <w:t>l</w:t>
      </w:r>
      <w:r>
        <w:rPr>
          <w:spacing w:val="-9"/>
          <w:w w:val="95"/>
          <w:u w:val="single"/>
        </w:rPr>
        <w:t>ec</w:t>
      </w:r>
      <w:r>
        <w:rPr>
          <w:spacing w:val="-10"/>
          <w:w w:val="95"/>
          <w:u w:val="single"/>
        </w:rPr>
        <w:t>h</w:t>
      </w:r>
      <w:r>
        <w:rPr>
          <w:spacing w:val="-9"/>
          <w:w w:val="95"/>
          <w:u w:val="single"/>
        </w:rPr>
        <w:t>e</w:t>
      </w:r>
      <w:r>
        <w:rPr>
          <w:spacing w:val="-10"/>
          <w:w w:val="95"/>
          <w:u w:val="single"/>
        </w:rPr>
        <w:t>:</w:t>
      </w:r>
    </w:p>
    <w:p w14:paraId="44CDB258" w14:textId="77777777" w:rsidR="00AC0FEB" w:rsidRDefault="00AC0FEB">
      <w:pPr>
        <w:pStyle w:val="Textoindependiente"/>
        <w:kinsoku w:val="0"/>
        <w:overflowPunct w:val="0"/>
        <w:spacing w:before="109"/>
        <w:ind w:left="117" w:right="176"/>
        <w:rPr>
          <w:spacing w:val="-12"/>
        </w:rPr>
      </w:pPr>
      <w:r>
        <w:rPr>
          <w:spacing w:val="-11"/>
        </w:rPr>
        <w:t>Deberán</w:t>
      </w:r>
      <w:r>
        <w:rPr>
          <w:spacing w:val="-23"/>
        </w:rPr>
        <w:t xml:space="preserve"> </w:t>
      </w:r>
      <w:r>
        <w:rPr>
          <w:spacing w:val="-11"/>
        </w:rPr>
        <w:t>disponer</w:t>
      </w:r>
      <w:r>
        <w:rPr>
          <w:spacing w:val="-22"/>
        </w:rPr>
        <w:t xml:space="preserve"> </w:t>
      </w:r>
      <w:r>
        <w:rPr>
          <w:spacing w:val="-6"/>
        </w:rPr>
        <w:t>de</w:t>
      </w:r>
      <w:r>
        <w:rPr>
          <w:spacing w:val="-23"/>
        </w:rPr>
        <w:t xml:space="preserve"> </w:t>
      </w:r>
      <w:r>
        <w:rPr>
          <w:spacing w:val="-7"/>
        </w:rPr>
        <w:t>un</w:t>
      </w:r>
      <w:r>
        <w:rPr>
          <w:spacing w:val="-23"/>
        </w:rPr>
        <w:t xml:space="preserve"> </w:t>
      </w:r>
      <w:r>
        <w:rPr>
          <w:spacing w:val="-11"/>
        </w:rPr>
        <w:t>registro</w:t>
      </w:r>
      <w:r>
        <w:rPr>
          <w:spacing w:val="-22"/>
        </w:rPr>
        <w:t xml:space="preserve"> </w:t>
      </w:r>
      <w:r>
        <w:rPr>
          <w:spacing w:val="-6"/>
        </w:rPr>
        <w:t>de</w:t>
      </w:r>
      <w:r>
        <w:rPr>
          <w:spacing w:val="-23"/>
        </w:rPr>
        <w:t xml:space="preserve"> </w:t>
      </w:r>
      <w:r>
        <w:rPr>
          <w:spacing w:val="-11"/>
        </w:rPr>
        <w:t>entrega</w:t>
      </w:r>
      <w:r>
        <w:rPr>
          <w:spacing w:val="-23"/>
        </w:rPr>
        <w:t xml:space="preserve"> </w:t>
      </w:r>
      <w:r>
        <w:rPr>
          <w:spacing w:val="-6"/>
        </w:rPr>
        <w:t>de</w:t>
      </w:r>
      <w:r>
        <w:rPr>
          <w:spacing w:val="-23"/>
        </w:rPr>
        <w:t xml:space="preserve"> </w:t>
      </w:r>
      <w:r>
        <w:rPr>
          <w:spacing w:val="-10"/>
        </w:rPr>
        <w:t>leche</w:t>
      </w:r>
      <w:r>
        <w:rPr>
          <w:spacing w:val="-23"/>
        </w:rPr>
        <w:t xml:space="preserve"> </w:t>
      </w:r>
      <w:r>
        <w:rPr>
          <w:spacing w:val="-9"/>
        </w:rPr>
        <w:t>donde</w:t>
      </w:r>
      <w:r>
        <w:rPr>
          <w:spacing w:val="-23"/>
        </w:rPr>
        <w:t xml:space="preserve"> </w:t>
      </w:r>
      <w:r>
        <w:rPr>
          <w:spacing w:val="-11"/>
        </w:rPr>
        <w:t>figure</w:t>
      </w:r>
      <w:r>
        <w:rPr>
          <w:spacing w:val="-25"/>
        </w:rPr>
        <w:t xml:space="preserve"> </w:t>
      </w:r>
      <w:r>
        <w:rPr>
          <w:spacing w:val="-11"/>
        </w:rPr>
        <w:t>mensualmente</w:t>
      </w:r>
      <w:r>
        <w:rPr>
          <w:spacing w:val="-23"/>
        </w:rPr>
        <w:t xml:space="preserve"> </w:t>
      </w:r>
      <w:r>
        <w:rPr>
          <w:spacing w:val="-7"/>
        </w:rPr>
        <w:t>la</w:t>
      </w:r>
      <w:r>
        <w:rPr>
          <w:spacing w:val="-23"/>
        </w:rPr>
        <w:t xml:space="preserve"> </w:t>
      </w:r>
      <w:r>
        <w:rPr>
          <w:spacing w:val="-11"/>
        </w:rPr>
        <w:t>producción</w:t>
      </w:r>
      <w:r>
        <w:rPr>
          <w:spacing w:val="-23"/>
        </w:rPr>
        <w:t xml:space="preserve"> </w:t>
      </w:r>
      <w:r>
        <w:rPr>
          <w:spacing w:val="-11"/>
        </w:rPr>
        <w:t>obtenida,</w:t>
      </w:r>
      <w:r>
        <w:rPr>
          <w:spacing w:val="84"/>
        </w:rPr>
        <w:t xml:space="preserve"> </w:t>
      </w:r>
      <w:r>
        <w:rPr>
          <w:spacing w:val="-12"/>
        </w:rPr>
        <w:t>indicando</w:t>
      </w:r>
      <w:r>
        <w:rPr>
          <w:spacing w:val="-24"/>
        </w:rPr>
        <w:t xml:space="preserve"> </w:t>
      </w:r>
      <w:r>
        <w:rPr>
          <w:spacing w:val="-6"/>
        </w:rPr>
        <w:t>el</w:t>
      </w:r>
      <w:r>
        <w:rPr>
          <w:spacing w:val="-26"/>
        </w:rPr>
        <w:t xml:space="preserve"> </w:t>
      </w:r>
      <w:r>
        <w:rPr>
          <w:spacing w:val="-11"/>
        </w:rPr>
        <w:t>destino</w:t>
      </w:r>
      <w:r>
        <w:rPr>
          <w:spacing w:val="-24"/>
        </w:rPr>
        <w:t xml:space="preserve"> </w:t>
      </w:r>
      <w:r>
        <w:rPr>
          <w:spacing w:val="-6"/>
        </w:rPr>
        <w:t>de</w:t>
      </w:r>
      <w:r>
        <w:rPr>
          <w:spacing w:val="-25"/>
        </w:rPr>
        <w:t xml:space="preserve"> </w:t>
      </w:r>
      <w:r>
        <w:rPr>
          <w:spacing w:val="-7"/>
        </w:rPr>
        <w:t>la</w:t>
      </w:r>
      <w:r>
        <w:rPr>
          <w:spacing w:val="-27"/>
        </w:rPr>
        <w:t xml:space="preserve"> </w:t>
      </w:r>
      <w:r>
        <w:rPr>
          <w:spacing w:val="-11"/>
        </w:rPr>
        <w:t>leche,</w:t>
      </w:r>
      <w:r>
        <w:rPr>
          <w:spacing w:val="-24"/>
        </w:rPr>
        <w:t xml:space="preserve"> </w:t>
      </w:r>
      <w:r>
        <w:t>y</w:t>
      </w:r>
      <w:r>
        <w:rPr>
          <w:spacing w:val="-21"/>
        </w:rPr>
        <w:t xml:space="preserve"> </w:t>
      </w:r>
      <w:r>
        <w:rPr>
          <w:spacing w:val="-7"/>
        </w:rPr>
        <w:t>en</w:t>
      </w:r>
      <w:r>
        <w:rPr>
          <w:spacing w:val="-28"/>
        </w:rPr>
        <w:t xml:space="preserve"> </w:t>
      </w:r>
      <w:r>
        <w:rPr>
          <w:spacing w:val="-10"/>
        </w:rPr>
        <w:t>caso</w:t>
      </w:r>
      <w:r>
        <w:rPr>
          <w:spacing w:val="-24"/>
        </w:rPr>
        <w:t xml:space="preserve"> </w:t>
      </w:r>
      <w:r>
        <w:rPr>
          <w:spacing w:val="-6"/>
        </w:rPr>
        <w:t>de</w:t>
      </w:r>
      <w:r>
        <w:rPr>
          <w:spacing w:val="-25"/>
        </w:rPr>
        <w:t xml:space="preserve"> </w:t>
      </w:r>
      <w:r>
        <w:rPr>
          <w:spacing w:val="-11"/>
        </w:rPr>
        <w:t>venta,</w:t>
      </w:r>
      <w:r>
        <w:rPr>
          <w:spacing w:val="-24"/>
        </w:rPr>
        <w:t xml:space="preserve"> </w:t>
      </w:r>
      <w:r>
        <w:rPr>
          <w:spacing w:val="-7"/>
        </w:rPr>
        <w:t>el</w:t>
      </w:r>
      <w:r>
        <w:rPr>
          <w:spacing w:val="-24"/>
        </w:rPr>
        <w:t xml:space="preserve"> </w:t>
      </w:r>
      <w:r>
        <w:rPr>
          <w:spacing w:val="-11"/>
        </w:rPr>
        <w:t>nombre</w:t>
      </w:r>
      <w:r>
        <w:rPr>
          <w:spacing w:val="-25"/>
        </w:rPr>
        <w:t xml:space="preserve"> </w:t>
      </w:r>
      <w:r>
        <w:rPr>
          <w:spacing w:val="-9"/>
        </w:rPr>
        <w:t>del</w:t>
      </w:r>
      <w:r>
        <w:rPr>
          <w:spacing w:val="-28"/>
        </w:rPr>
        <w:t xml:space="preserve"> </w:t>
      </w:r>
      <w:r>
        <w:rPr>
          <w:spacing w:val="-12"/>
        </w:rPr>
        <w:t>comprador.</w:t>
      </w:r>
    </w:p>
    <w:p w14:paraId="223FA74C" w14:textId="77777777" w:rsidR="00AC0FEB" w:rsidRDefault="00AC0FEB">
      <w:pPr>
        <w:pStyle w:val="Textoindependiente"/>
        <w:kinsoku w:val="0"/>
        <w:overflowPunct w:val="0"/>
        <w:spacing w:before="109"/>
        <w:ind w:left="117" w:right="176"/>
        <w:rPr>
          <w:spacing w:val="-12"/>
        </w:rPr>
      </w:pPr>
      <w:r>
        <w:rPr>
          <w:spacing w:val="-9"/>
          <w:u w:val="single"/>
        </w:rPr>
        <w:t>Operadores</w:t>
      </w:r>
      <w:r>
        <w:rPr>
          <w:spacing w:val="-51"/>
          <w:u w:val="single"/>
        </w:rPr>
        <w:t xml:space="preserve"> </w:t>
      </w:r>
      <w:r>
        <w:rPr>
          <w:spacing w:val="-6"/>
          <w:u w:val="single"/>
        </w:rPr>
        <w:t>de</w:t>
      </w:r>
      <w:r>
        <w:rPr>
          <w:spacing w:val="-50"/>
          <w:u w:val="single"/>
        </w:rPr>
        <w:t xml:space="preserve"> </w:t>
      </w:r>
      <w:r>
        <w:rPr>
          <w:spacing w:val="-9"/>
          <w:u w:val="single"/>
        </w:rPr>
        <w:t>recogida</w:t>
      </w:r>
      <w:r>
        <w:rPr>
          <w:spacing w:val="-50"/>
          <w:u w:val="single"/>
        </w:rPr>
        <w:t xml:space="preserve"> </w:t>
      </w:r>
      <w:r>
        <w:rPr>
          <w:spacing w:val="-5"/>
          <w:u w:val="single"/>
        </w:rPr>
        <w:t>de</w:t>
      </w:r>
      <w:r>
        <w:rPr>
          <w:spacing w:val="-50"/>
          <w:u w:val="single"/>
        </w:rPr>
        <w:t xml:space="preserve"> </w:t>
      </w:r>
      <w:r>
        <w:rPr>
          <w:spacing w:val="-9"/>
          <w:u w:val="single"/>
        </w:rPr>
        <w:t>leche</w:t>
      </w:r>
      <w:r>
        <w:rPr>
          <w:spacing w:val="-49"/>
          <w:u w:val="single"/>
        </w:rPr>
        <w:t xml:space="preserve"> </w:t>
      </w:r>
      <w:r>
        <w:rPr>
          <w:spacing w:val="-8"/>
          <w:u w:val="single"/>
        </w:rPr>
        <w:t>para</w:t>
      </w:r>
      <w:r>
        <w:rPr>
          <w:spacing w:val="-50"/>
          <w:u w:val="single"/>
        </w:rPr>
        <w:t xml:space="preserve"> </w:t>
      </w:r>
      <w:r>
        <w:rPr>
          <w:spacing w:val="-9"/>
          <w:u w:val="single"/>
        </w:rPr>
        <w:t>terceros:</w:t>
      </w:r>
      <w:r>
        <w:rPr>
          <w:w w:val="94"/>
        </w:rPr>
        <w:t xml:space="preserve"> </w:t>
      </w:r>
      <w:r>
        <w:rPr>
          <w:spacing w:val="1"/>
          <w:w w:val="94"/>
        </w:rPr>
        <w:t xml:space="preserve">                                                                         </w:t>
      </w:r>
      <w:r>
        <w:rPr>
          <w:spacing w:val="-16"/>
        </w:rPr>
        <w:t>Deberán</w:t>
      </w:r>
      <w:r>
        <w:rPr>
          <w:spacing w:val="-38"/>
        </w:rPr>
        <w:t xml:space="preserve"> </w:t>
      </w:r>
      <w:r>
        <w:rPr>
          <w:spacing w:val="-16"/>
        </w:rPr>
        <w:t>disponer</w:t>
      </w:r>
      <w:r>
        <w:rPr>
          <w:spacing w:val="-37"/>
        </w:rPr>
        <w:t xml:space="preserve"> </w:t>
      </w:r>
      <w:r>
        <w:rPr>
          <w:spacing w:val="-8"/>
        </w:rPr>
        <w:t>de</w:t>
      </w:r>
      <w:r>
        <w:rPr>
          <w:spacing w:val="-36"/>
        </w:rPr>
        <w:t xml:space="preserve"> </w:t>
      </w:r>
      <w:r>
        <w:rPr>
          <w:spacing w:val="-9"/>
        </w:rPr>
        <w:t>un</w:t>
      </w:r>
      <w:r>
        <w:rPr>
          <w:spacing w:val="-38"/>
        </w:rPr>
        <w:t xml:space="preserve"> </w:t>
      </w:r>
      <w:r>
        <w:rPr>
          <w:spacing w:val="-16"/>
        </w:rPr>
        <w:t>registro</w:t>
      </w:r>
      <w:r>
        <w:rPr>
          <w:spacing w:val="-35"/>
        </w:rPr>
        <w:t xml:space="preserve"> </w:t>
      </w:r>
      <w:r>
        <w:rPr>
          <w:spacing w:val="-15"/>
        </w:rPr>
        <w:t>donde</w:t>
      </w:r>
      <w:r>
        <w:rPr>
          <w:spacing w:val="-36"/>
        </w:rPr>
        <w:t xml:space="preserve"> </w:t>
      </w:r>
      <w:r>
        <w:rPr>
          <w:spacing w:val="-16"/>
        </w:rPr>
        <w:t>figuren</w:t>
      </w:r>
      <w:r>
        <w:rPr>
          <w:spacing w:val="-34"/>
        </w:rPr>
        <w:t xml:space="preserve"> </w:t>
      </w:r>
      <w:r>
        <w:rPr>
          <w:spacing w:val="-16"/>
        </w:rPr>
        <w:t>anotados</w:t>
      </w:r>
      <w:r>
        <w:rPr>
          <w:spacing w:val="-38"/>
        </w:rPr>
        <w:t xml:space="preserve"> </w:t>
      </w:r>
      <w:r>
        <w:rPr>
          <w:spacing w:val="-17"/>
        </w:rPr>
        <w:t>diariamente</w:t>
      </w:r>
      <w:r>
        <w:rPr>
          <w:spacing w:val="-36"/>
        </w:rPr>
        <w:t xml:space="preserve"> </w:t>
      </w:r>
      <w:r>
        <w:rPr>
          <w:spacing w:val="-12"/>
        </w:rPr>
        <w:t>los</w:t>
      </w:r>
      <w:r>
        <w:rPr>
          <w:spacing w:val="-38"/>
        </w:rPr>
        <w:t xml:space="preserve"> </w:t>
      </w:r>
      <w:r>
        <w:rPr>
          <w:spacing w:val="-14"/>
        </w:rPr>
        <w:t>datos</w:t>
      </w:r>
      <w:r>
        <w:rPr>
          <w:spacing w:val="-38"/>
        </w:rPr>
        <w:t xml:space="preserve"> </w:t>
      </w:r>
      <w:r>
        <w:rPr>
          <w:spacing w:val="-8"/>
        </w:rPr>
        <w:t>de</w:t>
      </w:r>
      <w:r>
        <w:rPr>
          <w:spacing w:val="-38"/>
        </w:rPr>
        <w:t xml:space="preserve"> </w:t>
      </w:r>
      <w:r>
        <w:rPr>
          <w:spacing w:val="-16"/>
        </w:rPr>
        <w:t>cantidad</w:t>
      </w:r>
      <w:r>
        <w:rPr>
          <w:spacing w:val="-35"/>
        </w:rPr>
        <w:t xml:space="preserve"> </w:t>
      </w:r>
      <w:r>
        <w:rPr>
          <w:spacing w:val="-8"/>
        </w:rPr>
        <w:t>de</w:t>
      </w:r>
      <w:r>
        <w:rPr>
          <w:spacing w:val="-38"/>
        </w:rPr>
        <w:t xml:space="preserve"> </w:t>
      </w:r>
      <w:r>
        <w:rPr>
          <w:spacing w:val="-14"/>
        </w:rPr>
        <w:t>leche</w:t>
      </w:r>
      <w:r>
        <w:rPr>
          <w:spacing w:val="-38"/>
        </w:rPr>
        <w:t xml:space="preserve"> </w:t>
      </w:r>
      <w:r>
        <w:t>y</w:t>
      </w:r>
      <w:r>
        <w:rPr>
          <w:spacing w:val="-34"/>
        </w:rPr>
        <w:t xml:space="preserve"> </w:t>
      </w:r>
      <w:r>
        <w:rPr>
          <w:spacing w:val="-12"/>
        </w:rPr>
        <w:t>ganaderías</w:t>
      </w:r>
      <w:r>
        <w:rPr>
          <w:spacing w:val="-29"/>
        </w:rPr>
        <w:t xml:space="preserve"> </w:t>
      </w:r>
      <w:r>
        <w:rPr>
          <w:spacing w:val="-6"/>
        </w:rPr>
        <w:t>de</w:t>
      </w:r>
      <w:r>
        <w:rPr>
          <w:spacing w:val="90"/>
        </w:rPr>
        <w:t xml:space="preserve"> </w:t>
      </w:r>
      <w:r>
        <w:rPr>
          <w:spacing w:val="-12"/>
        </w:rPr>
        <w:t>procedencia</w:t>
      </w:r>
      <w:r>
        <w:rPr>
          <w:spacing w:val="-35"/>
        </w:rPr>
        <w:t xml:space="preserve"> </w:t>
      </w:r>
      <w:r>
        <w:rPr>
          <w:spacing w:val="-6"/>
        </w:rPr>
        <w:t>de</w:t>
      </w:r>
      <w:r>
        <w:rPr>
          <w:spacing w:val="-34"/>
        </w:rPr>
        <w:t xml:space="preserve"> </w:t>
      </w:r>
      <w:r>
        <w:rPr>
          <w:spacing w:val="-7"/>
        </w:rPr>
        <w:t>la</w:t>
      </w:r>
      <w:r>
        <w:rPr>
          <w:spacing w:val="-35"/>
        </w:rPr>
        <w:t xml:space="preserve"> </w:t>
      </w:r>
      <w:r>
        <w:rPr>
          <w:spacing w:val="-10"/>
        </w:rPr>
        <w:t>leche</w:t>
      </w:r>
      <w:r>
        <w:rPr>
          <w:spacing w:val="-36"/>
        </w:rPr>
        <w:t xml:space="preserve"> </w:t>
      </w:r>
      <w:r>
        <w:rPr>
          <w:spacing w:val="-12"/>
        </w:rPr>
        <w:t>recibida,</w:t>
      </w:r>
      <w:r>
        <w:rPr>
          <w:spacing w:val="-31"/>
        </w:rPr>
        <w:t xml:space="preserve"> </w:t>
      </w:r>
      <w:r>
        <w:rPr>
          <w:spacing w:val="-12"/>
        </w:rPr>
        <w:t>tratamientos</w:t>
      </w:r>
      <w:r>
        <w:rPr>
          <w:spacing w:val="-34"/>
        </w:rPr>
        <w:t xml:space="preserve"> </w:t>
      </w:r>
      <w:r>
        <w:rPr>
          <w:spacing w:val="-12"/>
        </w:rPr>
        <w:t>efectuados</w:t>
      </w:r>
      <w:r>
        <w:rPr>
          <w:spacing w:val="-34"/>
        </w:rPr>
        <w:t xml:space="preserve"> </w:t>
      </w:r>
      <w:r>
        <w:t>a</w:t>
      </w:r>
      <w:r>
        <w:rPr>
          <w:spacing w:val="-33"/>
        </w:rPr>
        <w:t xml:space="preserve"> </w:t>
      </w:r>
      <w:r>
        <w:rPr>
          <w:spacing w:val="-8"/>
        </w:rPr>
        <w:t>la</w:t>
      </w:r>
      <w:r>
        <w:rPr>
          <w:spacing w:val="-33"/>
        </w:rPr>
        <w:t xml:space="preserve"> </w:t>
      </w:r>
      <w:r>
        <w:rPr>
          <w:spacing w:val="-11"/>
        </w:rPr>
        <w:t>leche</w:t>
      </w:r>
      <w:r>
        <w:rPr>
          <w:spacing w:val="-36"/>
        </w:rPr>
        <w:t xml:space="preserve"> </w:t>
      </w:r>
      <w:r>
        <w:t>y</w:t>
      </w:r>
      <w:r>
        <w:rPr>
          <w:spacing w:val="-34"/>
        </w:rPr>
        <w:t xml:space="preserve"> </w:t>
      </w:r>
      <w:r>
        <w:rPr>
          <w:spacing w:val="-11"/>
        </w:rPr>
        <w:t>destino</w:t>
      </w:r>
      <w:r>
        <w:rPr>
          <w:spacing w:val="-35"/>
        </w:rPr>
        <w:t xml:space="preserve"> </w:t>
      </w:r>
      <w:r>
        <w:rPr>
          <w:spacing w:val="-11"/>
        </w:rPr>
        <w:t>(tanto</w:t>
      </w:r>
      <w:r>
        <w:rPr>
          <w:spacing w:val="-33"/>
        </w:rPr>
        <w:t xml:space="preserve"> </w:t>
      </w:r>
      <w:r>
        <w:rPr>
          <w:spacing w:val="-6"/>
        </w:rPr>
        <w:t>si</w:t>
      </w:r>
      <w:r>
        <w:rPr>
          <w:spacing w:val="-32"/>
        </w:rPr>
        <w:t xml:space="preserve"> </w:t>
      </w:r>
      <w:r>
        <w:rPr>
          <w:spacing w:val="-10"/>
        </w:rPr>
        <w:t>éste</w:t>
      </w:r>
      <w:r>
        <w:rPr>
          <w:spacing w:val="-32"/>
        </w:rPr>
        <w:t xml:space="preserve"> </w:t>
      </w:r>
      <w:r>
        <w:rPr>
          <w:spacing w:val="-6"/>
        </w:rPr>
        <w:t>se</w:t>
      </w:r>
      <w:r>
        <w:rPr>
          <w:spacing w:val="-34"/>
        </w:rPr>
        <w:t xml:space="preserve"> </w:t>
      </w:r>
      <w:r>
        <w:rPr>
          <w:spacing w:val="-10"/>
        </w:rPr>
        <w:t>trata</w:t>
      </w:r>
      <w:r>
        <w:rPr>
          <w:spacing w:val="-31"/>
        </w:rPr>
        <w:t xml:space="preserve"> </w:t>
      </w:r>
      <w:r>
        <w:rPr>
          <w:spacing w:val="-6"/>
        </w:rPr>
        <w:t>de</w:t>
      </w:r>
      <w:r>
        <w:rPr>
          <w:spacing w:val="-34"/>
        </w:rPr>
        <w:t xml:space="preserve"> </w:t>
      </w:r>
      <w:r>
        <w:rPr>
          <w:spacing w:val="-11"/>
        </w:rPr>
        <w:t>entidades</w:t>
      </w:r>
      <w:r>
        <w:rPr>
          <w:spacing w:val="64"/>
        </w:rPr>
        <w:t xml:space="preserve"> </w:t>
      </w:r>
      <w:r>
        <w:rPr>
          <w:spacing w:val="-11"/>
        </w:rPr>
        <w:t>inscritas</w:t>
      </w:r>
      <w:r>
        <w:rPr>
          <w:spacing w:val="-23"/>
        </w:rPr>
        <w:t xml:space="preserve"> </w:t>
      </w:r>
      <w:r>
        <w:rPr>
          <w:spacing w:val="-9"/>
        </w:rPr>
        <w:t>como</w:t>
      </w:r>
      <w:r>
        <w:rPr>
          <w:spacing w:val="-22"/>
        </w:rPr>
        <w:t xml:space="preserve"> </w:t>
      </w:r>
      <w:r>
        <w:rPr>
          <w:spacing w:val="-7"/>
        </w:rPr>
        <w:t>no</w:t>
      </w:r>
      <w:r>
        <w:rPr>
          <w:spacing w:val="-22"/>
        </w:rPr>
        <w:t xml:space="preserve"> </w:t>
      </w:r>
      <w:r>
        <w:rPr>
          <w:spacing w:val="-11"/>
        </w:rPr>
        <w:t>inscritas</w:t>
      </w:r>
      <w:r>
        <w:rPr>
          <w:spacing w:val="-21"/>
        </w:rPr>
        <w:t xml:space="preserve"> </w:t>
      </w:r>
      <w:r>
        <w:rPr>
          <w:spacing w:val="-7"/>
        </w:rPr>
        <w:t>en</w:t>
      </w:r>
      <w:r>
        <w:rPr>
          <w:spacing w:val="-21"/>
        </w:rPr>
        <w:t xml:space="preserve"> </w:t>
      </w:r>
      <w:r>
        <w:rPr>
          <w:spacing w:val="-8"/>
        </w:rPr>
        <w:t>los</w:t>
      </w:r>
      <w:r>
        <w:rPr>
          <w:spacing w:val="-23"/>
        </w:rPr>
        <w:t xml:space="preserve"> </w:t>
      </w:r>
      <w:r>
        <w:rPr>
          <w:spacing w:val="-11"/>
        </w:rPr>
        <w:t>Registros</w:t>
      </w:r>
      <w:r>
        <w:rPr>
          <w:spacing w:val="-23"/>
        </w:rPr>
        <w:t xml:space="preserve"> </w:t>
      </w:r>
      <w:r>
        <w:rPr>
          <w:spacing w:val="-7"/>
        </w:rPr>
        <w:t>que</w:t>
      </w:r>
      <w:r>
        <w:rPr>
          <w:spacing w:val="-23"/>
        </w:rPr>
        <w:t xml:space="preserve"> </w:t>
      </w:r>
      <w:r>
        <w:rPr>
          <w:spacing w:val="-11"/>
        </w:rPr>
        <w:t>gestiona</w:t>
      </w:r>
      <w:r>
        <w:rPr>
          <w:spacing w:val="-23"/>
        </w:rPr>
        <w:t xml:space="preserve"> </w:t>
      </w:r>
      <w:r>
        <w:rPr>
          <w:spacing w:val="-7"/>
        </w:rPr>
        <w:t>la</w:t>
      </w:r>
      <w:r>
        <w:rPr>
          <w:spacing w:val="-21"/>
        </w:rPr>
        <w:t xml:space="preserve"> </w:t>
      </w:r>
      <w:r>
        <w:rPr>
          <w:spacing w:val="-12"/>
        </w:rPr>
        <w:t>Denominación</w:t>
      </w:r>
      <w:r>
        <w:rPr>
          <w:spacing w:val="-23"/>
        </w:rPr>
        <w:t xml:space="preserve"> </w:t>
      </w:r>
      <w:r>
        <w:rPr>
          <w:spacing w:val="-6"/>
        </w:rPr>
        <w:t>de</w:t>
      </w:r>
      <w:r>
        <w:rPr>
          <w:spacing w:val="-23"/>
        </w:rPr>
        <w:t xml:space="preserve"> </w:t>
      </w:r>
      <w:r>
        <w:rPr>
          <w:spacing w:val="-11"/>
        </w:rPr>
        <w:t>Origen</w:t>
      </w:r>
      <w:r>
        <w:rPr>
          <w:spacing w:val="-28"/>
        </w:rPr>
        <w:t xml:space="preserve"> </w:t>
      </w:r>
      <w:r>
        <w:rPr>
          <w:spacing w:val="-12"/>
        </w:rPr>
        <w:t>Protegida).</w:t>
      </w:r>
    </w:p>
    <w:p w14:paraId="7F01D377" w14:textId="77777777" w:rsidR="00AC0FEB" w:rsidRDefault="00AC0FEB">
      <w:pPr>
        <w:pStyle w:val="Textoindependiente"/>
        <w:kinsoku w:val="0"/>
        <w:overflowPunct w:val="0"/>
        <w:spacing w:before="11"/>
        <w:ind w:left="0"/>
        <w:rPr>
          <w:sz w:val="26"/>
          <w:szCs w:val="26"/>
        </w:rPr>
      </w:pPr>
    </w:p>
    <w:p w14:paraId="041A79AA" w14:textId="77777777" w:rsidR="00AC0FEB" w:rsidRDefault="00AC0FEB">
      <w:pPr>
        <w:pStyle w:val="Textoindependiente"/>
        <w:kinsoku w:val="0"/>
        <w:overflowPunct w:val="0"/>
        <w:ind w:left="117"/>
        <w:jc w:val="both"/>
      </w:pPr>
      <w:r>
        <w:rPr>
          <w:spacing w:val="-9"/>
          <w:w w:val="95"/>
          <w:u w:val="single"/>
        </w:rPr>
        <w:t>O</w:t>
      </w:r>
      <w:r>
        <w:rPr>
          <w:spacing w:val="-10"/>
          <w:w w:val="95"/>
          <w:u w:val="single"/>
        </w:rPr>
        <w:t>p</w:t>
      </w:r>
      <w:r>
        <w:rPr>
          <w:spacing w:val="-9"/>
          <w:w w:val="95"/>
          <w:u w:val="single"/>
        </w:rPr>
        <w:t>er</w:t>
      </w:r>
      <w:r>
        <w:rPr>
          <w:spacing w:val="-10"/>
          <w:w w:val="95"/>
          <w:u w:val="single"/>
        </w:rPr>
        <w:t>ado</w:t>
      </w:r>
      <w:r>
        <w:rPr>
          <w:spacing w:val="-9"/>
          <w:w w:val="95"/>
          <w:u w:val="single"/>
        </w:rPr>
        <w:t>res</w:t>
      </w:r>
      <w:r>
        <w:rPr>
          <w:spacing w:val="-20"/>
          <w:w w:val="95"/>
          <w:u w:val="single"/>
        </w:rPr>
        <w:t xml:space="preserve"> </w:t>
      </w:r>
      <w:r>
        <w:rPr>
          <w:spacing w:val="-10"/>
          <w:w w:val="95"/>
          <w:u w:val="single"/>
        </w:rPr>
        <w:t>p</w:t>
      </w:r>
      <w:r>
        <w:rPr>
          <w:spacing w:val="-9"/>
          <w:w w:val="95"/>
          <w:u w:val="single"/>
        </w:rPr>
        <w:t>r</w:t>
      </w:r>
      <w:r>
        <w:rPr>
          <w:spacing w:val="-10"/>
          <w:w w:val="95"/>
          <w:u w:val="single"/>
        </w:rPr>
        <w:t>odu</w:t>
      </w:r>
      <w:r>
        <w:rPr>
          <w:spacing w:val="-9"/>
          <w:w w:val="95"/>
          <w:u w:val="single"/>
        </w:rPr>
        <w:t>ct</w:t>
      </w:r>
      <w:r>
        <w:rPr>
          <w:spacing w:val="-10"/>
          <w:w w:val="95"/>
          <w:u w:val="single"/>
        </w:rPr>
        <w:t>o</w:t>
      </w:r>
      <w:r>
        <w:rPr>
          <w:spacing w:val="-9"/>
          <w:w w:val="95"/>
          <w:u w:val="single"/>
        </w:rPr>
        <w:t>res</w:t>
      </w:r>
      <w:r>
        <w:rPr>
          <w:spacing w:val="-19"/>
          <w:w w:val="95"/>
          <w:u w:val="single"/>
        </w:rPr>
        <w:t xml:space="preserve"> </w:t>
      </w:r>
      <w:r>
        <w:rPr>
          <w:spacing w:val="-7"/>
          <w:w w:val="95"/>
          <w:u w:val="single"/>
        </w:rPr>
        <w:t>d</w:t>
      </w:r>
      <w:r>
        <w:rPr>
          <w:spacing w:val="-6"/>
          <w:w w:val="95"/>
          <w:u w:val="single"/>
        </w:rPr>
        <w:t>e</w:t>
      </w:r>
      <w:r>
        <w:rPr>
          <w:spacing w:val="-21"/>
          <w:w w:val="95"/>
          <w:u w:val="single"/>
        </w:rPr>
        <w:t xml:space="preserve"> </w:t>
      </w:r>
      <w:r>
        <w:rPr>
          <w:spacing w:val="-9"/>
          <w:w w:val="95"/>
          <w:u w:val="single"/>
        </w:rPr>
        <w:t>qu</w:t>
      </w:r>
      <w:r>
        <w:rPr>
          <w:spacing w:val="-8"/>
          <w:w w:val="95"/>
          <w:u w:val="single"/>
        </w:rPr>
        <w:t>es</w:t>
      </w:r>
      <w:r>
        <w:rPr>
          <w:spacing w:val="-9"/>
          <w:w w:val="95"/>
          <w:u w:val="single"/>
        </w:rPr>
        <w:t>o:</w:t>
      </w:r>
    </w:p>
    <w:p w14:paraId="06BA24EF" w14:textId="77777777" w:rsidR="00AC0FEB" w:rsidRDefault="00AC0FEB">
      <w:pPr>
        <w:pStyle w:val="Textoindependiente"/>
        <w:kinsoku w:val="0"/>
        <w:overflowPunct w:val="0"/>
        <w:spacing w:before="108"/>
        <w:ind w:left="117"/>
        <w:jc w:val="both"/>
        <w:rPr>
          <w:spacing w:val="-12"/>
        </w:rPr>
      </w:pPr>
      <w:r>
        <w:rPr>
          <w:spacing w:val="-11"/>
        </w:rPr>
        <w:t>Deberán</w:t>
      </w:r>
      <w:r>
        <w:rPr>
          <w:spacing w:val="-25"/>
        </w:rPr>
        <w:t xml:space="preserve"> </w:t>
      </w:r>
      <w:r>
        <w:rPr>
          <w:spacing w:val="-12"/>
        </w:rPr>
        <w:t>disponer,</w:t>
      </w:r>
      <w:r>
        <w:rPr>
          <w:spacing w:val="-24"/>
        </w:rPr>
        <w:t xml:space="preserve"> </w:t>
      </w:r>
      <w:r>
        <w:rPr>
          <w:spacing w:val="-6"/>
        </w:rPr>
        <w:t>al</w:t>
      </w:r>
      <w:r>
        <w:rPr>
          <w:spacing w:val="-26"/>
        </w:rPr>
        <w:t xml:space="preserve"> </w:t>
      </w:r>
      <w:r>
        <w:rPr>
          <w:spacing w:val="-11"/>
        </w:rPr>
        <w:t>menos,</w:t>
      </w:r>
      <w:r>
        <w:rPr>
          <w:spacing w:val="-27"/>
        </w:rPr>
        <w:t xml:space="preserve"> </w:t>
      </w:r>
      <w:r>
        <w:rPr>
          <w:spacing w:val="-6"/>
        </w:rPr>
        <w:t>de</w:t>
      </w:r>
      <w:r>
        <w:rPr>
          <w:spacing w:val="-23"/>
        </w:rPr>
        <w:t xml:space="preserve"> </w:t>
      </w:r>
      <w:r>
        <w:rPr>
          <w:spacing w:val="-9"/>
        </w:rPr>
        <w:t>los</w:t>
      </w:r>
      <w:r>
        <w:rPr>
          <w:spacing w:val="-25"/>
        </w:rPr>
        <w:t xml:space="preserve"> </w:t>
      </w:r>
      <w:r>
        <w:rPr>
          <w:spacing w:val="-12"/>
        </w:rPr>
        <w:t>siguientes</w:t>
      </w:r>
      <w:r>
        <w:rPr>
          <w:spacing w:val="-25"/>
        </w:rPr>
        <w:t xml:space="preserve"> </w:t>
      </w:r>
      <w:r>
        <w:rPr>
          <w:spacing w:val="-12"/>
        </w:rPr>
        <w:t>registros:</w:t>
      </w:r>
    </w:p>
    <w:p w14:paraId="2E27A4D0" w14:textId="77777777" w:rsidR="00AC0FEB" w:rsidRDefault="00AC0FEB">
      <w:pPr>
        <w:pStyle w:val="Textoindependiente"/>
        <w:kinsoku w:val="0"/>
        <w:overflowPunct w:val="0"/>
        <w:spacing w:before="142"/>
        <w:ind w:left="117" w:right="172"/>
        <w:jc w:val="both"/>
        <w:rPr>
          <w:rFonts w:ascii="Times New Roman" w:hAnsi="Times New Roman" w:cs="Times New Roman"/>
          <w:sz w:val="22"/>
          <w:szCs w:val="22"/>
        </w:rPr>
      </w:pPr>
      <w:r>
        <w:rPr>
          <w:spacing w:val="-7"/>
        </w:rPr>
        <w:t>-Registro</w:t>
      </w:r>
      <w:r>
        <w:rPr>
          <w:spacing w:val="-3"/>
        </w:rPr>
        <w:t xml:space="preserve"> </w:t>
      </w:r>
      <w:r>
        <w:rPr>
          <w:spacing w:val="-4"/>
        </w:rPr>
        <w:t>en</w:t>
      </w:r>
      <w:r>
        <w:rPr>
          <w:spacing w:val="-6"/>
        </w:rPr>
        <w:t xml:space="preserve"> </w:t>
      </w:r>
      <w:r>
        <w:rPr>
          <w:spacing w:val="-3"/>
        </w:rPr>
        <w:t>el</w:t>
      </w:r>
      <w:r>
        <w:rPr>
          <w:spacing w:val="-7"/>
        </w:rPr>
        <w:t xml:space="preserve"> </w:t>
      </w:r>
      <w:r>
        <w:rPr>
          <w:spacing w:val="-5"/>
        </w:rPr>
        <w:t>que</w:t>
      </w:r>
      <w:r>
        <w:rPr>
          <w:spacing w:val="-4"/>
        </w:rPr>
        <w:t xml:space="preserve"> </w:t>
      </w:r>
      <w:r>
        <w:rPr>
          <w:spacing w:val="-7"/>
        </w:rPr>
        <w:t>figurarán</w:t>
      </w:r>
      <w:r>
        <w:rPr>
          <w:spacing w:val="-6"/>
        </w:rPr>
        <w:t xml:space="preserve"> </w:t>
      </w:r>
      <w:r>
        <w:rPr>
          <w:spacing w:val="-7"/>
        </w:rPr>
        <w:t>anotados</w:t>
      </w:r>
      <w:r>
        <w:rPr>
          <w:spacing w:val="-6"/>
        </w:rPr>
        <w:t xml:space="preserve"> </w:t>
      </w:r>
      <w:r>
        <w:rPr>
          <w:spacing w:val="-7"/>
        </w:rPr>
        <w:t>diariamente</w:t>
      </w:r>
      <w:r>
        <w:rPr>
          <w:spacing w:val="-6"/>
        </w:rPr>
        <w:t xml:space="preserve"> </w:t>
      </w:r>
      <w:r>
        <w:rPr>
          <w:spacing w:val="-4"/>
        </w:rPr>
        <w:t>los</w:t>
      </w:r>
      <w:r>
        <w:rPr>
          <w:spacing w:val="-6"/>
        </w:rPr>
        <w:t xml:space="preserve"> datos </w:t>
      </w:r>
      <w:r>
        <w:rPr>
          <w:spacing w:val="-4"/>
        </w:rPr>
        <w:t>de</w:t>
      </w:r>
      <w:r>
        <w:rPr>
          <w:spacing w:val="-6"/>
        </w:rPr>
        <w:t xml:space="preserve"> </w:t>
      </w:r>
      <w:r>
        <w:rPr>
          <w:spacing w:val="-7"/>
        </w:rPr>
        <w:t>cantidad</w:t>
      </w:r>
      <w:r>
        <w:rPr>
          <w:spacing w:val="-5"/>
        </w:rPr>
        <w:t xml:space="preserve"> </w:t>
      </w:r>
      <w:r>
        <w:rPr>
          <w:spacing w:val="-4"/>
        </w:rPr>
        <w:t>de</w:t>
      </w:r>
      <w:r>
        <w:rPr>
          <w:spacing w:val="-6"/>
        </w:rPr>
        <w:t xml:space="preserve"> litros</w:t>
      </w:r>
      <w:r>
        <w:rPr>
          <w:spacing w:val="-4"/>
        </w:rPr>
        <w:t xml:space="preserve"> de</w:t>
      </w:r>
      <w:r>
        <w:rPr>
          <w:spacing w:val="-6"/>
        </w:rPr>
        <w:t xml:space="preserve"> leche</w:t>
      </w:r>
      <w:r>
        <w:rPr>
          <w:spacing w:val="-8"/>
        </w:rPr>
        <w:t xml:space="preserve"> </w:t>
      </w:r>
      <w:r>
        <w:rPr>
          <w:spacing w:val="-12"/>
        </w:rPr>
        <w:t>elaborados,</w:t>
      </w:r>
      <w:r>
        <w:rPr>
          <w:spacing w:val="98"/>
        </w:rPr>
        <w:t xml:space="preserve"> </w:t>
      </w:r>
      <w:r>
        <w:rPr>
          <w:spacing w:val="-11"/>
        </w:rPr>
        <w:t>número</w:t>
      </w:r>
      <w:r>
        <w:rPr>
          <w:spacing w:val="-22"/>
        </w:rPr>
        <w:t xml:space="preserve"> </w:t>
      </w:r>
      <w:r>
        <w:rPr>
          <w:spacing w:val="-6"/>
        </w:rPr>
        <w:t>de</w:t>
      </w:r>
      <w:r>
        <w:rPr>
          <w:spacing w:val="-25"/>
        </w:rPr>
        <w:t xml:space="preserve"> </w:t>
      </w:r>
      <w:r>
        <w:rPr>
          <w:spacing w:val="-12"/>
        </w:rPr>
        <w:t>unidades</w:t>
      </w:r>
      <w:r>
        <w:rPr>
          <w:spacing w:val="-23"/>
        </w:rPr>
        <w:t xml:space="preserve"> </w:t>
      </w:r>
      <w:r>
        <w:t>y</w:t>
      </w:r>
      <w:r>
        <w:rPr>
          <w:spacing w:val="-21"/>
        </w:rPr>
        <w:t xml:space="preserve"> </w:t>
      </w:r>
      <w:r>
        <w:rPr>
          <w:spacing w:val="-12"/>
        </w:rPr>
        <w:t>tamaño</w:t>
      </w:r>
      <w:r>
        <w:rPr>
          <w:spacing w:val="-22"/>
        </w:rPr>
        <w:t xml:space="preserve"> </w:t>
      </w:r>
      <w:r>
        <w:rPr>
          <w:spacing w:val="-6"/>
        </w:rPr>
        <w:t>de</w:t>
      </w:r>
      <w:r>
        <w:rPr>
          <w:spacing w:val="-23"/>
        </w:rPr>
        <w:t xml:space="preserve"> </w:t>
      </w:r>
      <w:r>
        <w:rPr>
          <w:spacing w:val="-11"/>
        </w:rPr>
        <w:t>quesos</w:t>
      </w:r>
      <w:r>
        <w:rPr>
          <w:spacing w:val="-23"/>
        </w:rPr>
        <w:t xml:space="preserve"> </w:t>
      </w:r>
      <w:r>
        <w:rPr>
          <w:spacing w:val="-12"/>
        </w:rPr>
        <w:t>elaborados</w:t>
      </w:r>
      <w:r>
        <w:rPr>
          <w:spacing w:val="-25"/>
        </w:rPr>
        <w:t xml:space="preserve"> </w:t>
      </w:r>
      <w:r>
        <w:rPr>
          <w:spacing w:val="-12"/>
        </w:rPr>
        <w:t>debidamente</w:t>
      </w:r>
      <w:r>
        <w:rPr>
          <w:spacing w:val="-23"/>
        </w:rPr>
        <w:t xml:space="preserve"> </w:t>
      </w:r>
      <w:r>
        <w:rPr>
          <w:spacing w:val="-11"/>
        </w:rPr>
        <w:t>loteados</w:t>
      </w:r>
      <w:r>
        <w:rPr>
          <w:spacing w:val="-25"/>
        </w:rPr>
        <w:t xml:space="preserve"> </w:t>
      </w:r>
      <w:r>
        <w:rPr>
          <w:spacing w:val="-9"/>
        </w:rPr>
        <w:t>que</w:t>
      </w:r>
      <w:r>
        <w:rPr>
          <w:spacing w:val="-23"/>
        </w:rPr>
        <w:t xml:space="preserve"> </w:t>
      </w:r>
      <w:r>
        <w:rPr>
          <w:spacing w:val="-11"/>
        </w:rPr>
        <w:t>puedan</w:t>
      </w:r>
      <w:r>
        <w:rPr>
          <w:spacing w:val="-23"/>
        </w:rPr>
        <w:t xml:space="preserve"> </w:t>
      </w:r>
      <w:r>
        <w:rPr>
          <w:spacing w:val="-11"/>
        </w:rPr>
        <w:t>ser</w:t>
      </w:r>
      <w:r>
        <w:rPr>
          <w:spacing w:val="-26"/>
        </w:rPr>
        <w:t xml:space="preserve"> </w:t>
      </w:r>
      <w:r>
        <w:rPr>
          <w:spacing w:val="-15"/>
        </w:rPr>
        <w:t>amparados</w:t>
      </w:r>
      <w:r>
        <w:rPr>
          <w:spacing w:val="-32"/>
        </w:rPr>
        <w:t xml:space="preserve"> </w:t>
      </w:r>
      <w:r>
        <w:rPr>
          <w:spacing w:val="-11"/>
        </w:rPr>
        <w:t>por</w:t>
      </w:r>
      <w:r>
        <w:rPr>
          <w:spacing w:val="-28"/>
        </w:rPr>
        <w:t xml:space="preserve"> </w:t>
      </w:r>
      <w:r>
        <w:rPr>
          <w:spacing w:val="-9"/>
        </w:rPr>
        <w:t>la</w:t>
      </w:r>
      <w:r>
        <w:rPr>
          <w:spacing w:val="88"/>
        </w:rPr>
        <w:t xml:space="preserve"> </w:t>
      </w:r>
      <w:r>
        <w:rPr>
          <w:spacing w:val="-15"/>
        </w:rPr>
        <w:t>Denominación</w:t>
      </w:r>
      <w:r>
        <w:rPr>
          <w:spacing w:val="-23"/>
        </w:rPr>
        <w:t xml:space="preserve"> </w:t>
      </w:r>
      <w:r>
        <w:rPr>
          <w:spacing w:val="-7"/>
        </w:rPr>
        <w:t>de</w:t>
      </w:r>
      <w:r>
        <w:rPr>
          <w:spacing w:val="-23"/>
        </w:rPr>
        <w:t xml:space="preserve"> </w:t>
      </w:r>
      <w:r>
        <w:rPr>
          <w:spacing w:val="-13"/>
        </w:rPr>
        <w:t>Origen</w:t>
      </w:r>
      <w:r>
        <w:rPr>
          <w:spacing w:val="-23"/>
        </w:rPr>
        <w:t xml:space="preserve"> </w:t>
      </w:r>
      <w:r>
        <w:rPr>
          <w:spacing w:val="-15"/>
        </w:rPr>
        <w:t>Protegida,</w:t>
      </w:r>
      <w:r>
        <w:rPr>
          <w:spacing w:val="-20"/>
        </w:rPr>
        <w:t xml:space="preserve"> </w:t>
      </w:r>
      <w:r>
        <w:rPr>
          <w:spacing w:val="-15"/>
        </w:rPr>
        <w:t>especificando</w:t>
      </w:r>
      <w:r>
        <w:rPr>
          <w:spacing w:val="-20"/>
        </w:rPr>
        <w:t xml:space="preserve"> </w:t>
      </w:r>
      <w:r>
        <w:rPr>
          <w:spacing w:val="-11"/>
        </w:rPr>
        <w:t>los</w:t>
      </w:r>
      <w:r>
        <w:rPr>
          <w:spacing w:val="-19"/>
        </w:rPr>
        <w:t xml:space="preserve"> </w:t>
      </w:r>
      <w:r>
        <w:rPr>
          <w:spacing w:val="-14"/>
        </w:rPr>
        <w:t>lotes</w:t>
      </w:r>
      <w:r>
        <w:rPr>
          <w:spacing w:val="-21"/>
        </w:rPr>
        <w:t xml:space="preserve"> </w:t>
      </w:r>
      <w:r>
        <w:rPr>
          <w:spacing w:val="-7"/>
        </w:rPr>
        <w:t>de</w:t>
      </w:r>
      <w:r>
        <w:rPr>
          <w:spacing w:val="-23"/>
        </w:rPr>
        <w:t xml:space="preserve"> </w:t>
      </w:r>
      <w:r>
        <w:rPr>
          <w:spacing w:val="-15"/>
        </w:rPr>
        <w:t>elaboración</w:t>
      </w:r>
      <w:r>
        <w:rPr>
          <w:spacing w:val="-21"/>
        </w:rPr>
        <w:t xml:space="preserve"> </w:t>
      </w:r>
      <w:r>
        <w:t>y</w:t>
      </w:r>
      <w:r>
        <w:rPr>
          <w:spacing w:val="-21"/>
        </w:rPr>
        <w:t xml:space="preserve"> </w:t>
      </w:r>
      <w:r>
        <w:rPr>
          <w:spacing w:val="-11"/>
        </w:rPr>
        <w:t>las</w:t>
      </w:r>
      <w:r>
        <w:rPr>
          <w:spacing w:val="-21"/>
        </w:rPr>
        <w:t xml:space="preserve"> </w:t>
      </w:r>
      <w:r>
        <w:rPr>
          <w:spacing w:val="-9"/>
        </w:rPr>
        <w:t>numeraciones</w:t>
      </w:r>
      <w:r>
        <w:rPr>
          <w:spacing w:val="-4"/>
        </w:rPr>
        <w:t xml:space="preserve"> </w:t>
      </w:r>
      <w:r>
        <w:rPr>
          <w:spacing w:val="-5"/>
        </w:rPr>
        <w:t>de</w:t>
      </w:r>
      <w:r>
        <w:rPr>
          <w:spacing w:val="-4"/>
        </w:rPr>
        <w:t xml:space="preserve"> </w:t>
      </w:r>
      <w:r>
        <w:rPr>
          <w:spacing w:val="-6"/>
        </w:rPr>
        <w:t xml:space="preserve">las </w:t>
      </w:r>
      <w:r>
        <w:rPr>
          <w:spacing w:val="-7"/>
        </w:rPr>
        <w:t>placas</w:t>
      </w:r>
      <w:r>
        <w:rPr>
          <w:spacing w:val="-6"/>
        </w:rPr>
        <w:t xml:space="preserve"> </w:t>
      </w:r>
      <w:r>
        <w:rPr>
          <w:spacing w:val="-5"/>
        </w:rPr>
        <w:t>de</w:t>
      </w:r>
      <w:r>
        <w:rPr>
          <w:spacing w:val="94"/>
        </w:rPr>
        <w:t xml:space="preserve"> </w:t>
      </w:r>
      <w:r>
        <w:rPr>
          <w:spacing w:val="-8"/>
        </w:rPr>
        <w:t>caseína</w:t>
      </w:r>
      <w:r>
        <w:rPr>
          <w:spacing w:val="-21"/>
        </w:rPr>
        <w:t xml:space="preserve"> </w:t>
      </w:r>
      <w:r>
        <w:rPr>
          <w:spacing w:val="-8"/>
        </w:rPr>
        <w:t>gestionadas</w:t>
      </w:r>
      <w:r>
        <w:rPr>
          <w:spacing w:val="-20"/>
        </w:rPr>
        <w:t xml:space="preserve"> </w:t>
      </w:r>
      <w:r>
        <w:rPr>
          <w:spacing w:val="-6"/>
        </w:rPr>
        <w:t>por</w:t>
      </w:r>
      <w:r>
        <w:rPr>
          <w:spacing w:val="-18"/>
        </w:rPr>
        <w:t xml:space="preserve"> </w:t>
      </w:r>
      <w:r>
        <w:rPr>
          <w:spacing w:val="-5"/>
        </w:rPr>
        <w:t>la</w:t>
      </w:r>
      <w:r>
        <w:rPr>
          <w:spacing w:val="-17"/>
        </w:rPr>
        <w:t xml:space="preserve"> </w:t>
      </w:r>
      <w:r>
        <w:rPr>
          <w:spacing w:val="-8"/>
        </w:rPr>
        <w:t>entidad</w:t>
      </w:r>
      <w:r>
        <w:rPr>
          <w:spacing w:val="-20"/>
        </w:rPr>
        <w:t xml:space="preserve"> </w:t>
      </w:r>
      <w:r>
        <w:rPr>
          <w:spacing w:val="-3"/>
        </w:rPr>
        <w:t>de</w:t>
      </w:r>
      <w:r>
        <w:rPr>
          <w:spacing w:val="-22"/>
        </w:rPr>
        <w:t xml:space="preserve"> </w:t>
      </w:r>
      <w:r>
        <w:rPr>
          <w:spacing w:val="-8"/>
        </w:rPr>
        <w:t>gestión</w:t>
      </w:r>
      <w:r>
        <w:rPr>
          <w:spacing w:val="-17"/>
        </w:rPr>
        <w:t xml:space="preserve"> </w:t>
      </w:r>
      <w:r>
        <w:rPr>
          <w:spacing w:val="-9"/>
        </w:rPr>
        <w:t>utilizadas</w:t>
      </w:r>
      <w:r>
        <w:rPr>
          <w:spacing w:val="-18"/>
        </w:rPr>
        <w:t xml:space="preserve"> </w:t>
      </w:r>
      <w:r>
        <w:rPr>
          <w:spacing w:val="-4"/>
        </w:rPr>
        <w:t>en</w:t>
      </w:r>
      <w:r>
        <w:rPr>
          <w:spacing w:val="-19"/>
        </w:rPr>
        <w:t xml:space="preserve"> </w:t>
      </w:r>
      <w:r>
        <w:rPr>
          <w:spacing w:val="-6"/>
        </w:rPr>
        <w:t>los</w:t>
      </w:r>
      <w:r>
        <w:rPr>
          <w:spacing w:val="-18"/>
        </w:rPr>
        <w:t xml:space="preserve"> </w:t>
      </w:r>
      <w:r>
        <w:rPr>
          <w:spacing w:val="-5"/>
        </w:rPr>
        <w:t>mismos.</w:t>
      </w:r>
      <w:r>
        <w:rPr>
          <w:spacing w:val="-11"/>
        </w:rPr>
        <w:t xml:space="preserve"> </w:t>
      </w:r>
      <w:r>
        <w:rPr>
          <w:rFonts w:ascii="Times New Roman" w:hAnsi="Times New Roman" w:cs="Times New Roman"/>
          <w:spacing w:val="-3"/>
          <w:sz w:val="22"/>
          <w:szCs w:val="22"/>
        </w:rPr>
        <w:t>Se</w:t>
      </w:r>
      <w:r>
        <w:rPr>
          <w:rFonts w:ascii="Times New Roman" w:hAnsi="Times New Roman" w:cs="Times New Roman"/>
          <w:spacing w:val="-11"/>
          <w:sz w:val="22"/>
          <w:szCs w:val="22"/>
        </w:rPr>
        <w:t xml:space="preserve"> </w:t>
      </w:r>
      <w:r>
        <w:rPr>
          <w:rFonts w:ascii="Times New Roman" w:hAnsi="Times New Roman" w:cs="Times New Roman"/>
          <w:spacing w:val="-5"/>
          <w:sz w:val="22"/>
          <w:szCs w:val="22"/>
        </w:rPr>
        <w:t>e</w:t>
      </w:r>
      <w:r>
        <w:rPr>
          <w:rFonts w:ascii="Times New Roman" w:hAnsi="Times New Roman" w:cs="Times New Roman"/>
          <w:spacing w:val="-6"/>
          <w:sz w:val="22"/>
          <w:szCs w:val="22"/>
        </w:rPr>
        <w:t>nt</w:t>
      </w:r>
      <w:r>
        <w:rPr>
          <w:rFonts w:ascii="Times New Roman" w:hAnsi="Times New Roman" w:cs="Times New Roman"/>
          <w:spacing w:val="-5"/>
          <w:sz w:val="22"/>
          <w:szCs w:val="22"/>
        </w:rPr>
        <w:t>e</w:t>
      </w:r>
      <w:r>
        <w:rPr>
          <w:rFonts w:ascii="Times New Roman" w:hAnsi="Times New Roman" w:cs="Times New Roman"/>
          <w:spacing w:val="-6"/>
          <w:sz w:val="22"/>
          <w:szCs w:val="22"/>
        </w:rPr>
        <w:t>nd</w:t>
      </w:r>
      <w:r>
        <w:rPr>
          <w:rFonts w:ascii="Times New Roman" w:hAnsi="Times New Roman" w:cs="Times New Roman"/>
          <w:spacing w:val="-5"/>
          <w:sz w:val="22"/>
          <w:szCs w:val="22"/>
        </w:rPr>
        <w:t>e</w:t>
      </w:r>
      <w:r>
        <w:rPr>
          <w:rFonts w:ascii="Times New Roman" w:hAnsi="Times New Roman" w:cs="Times New Roman"/>
          <w:spacing w:val="-6"/>
          <w:sz w:val="22"/>
          <w:szCs w:val="22"/>
        </w:rPr>
        <w:t>r</w:t>
      </w:r>
      <w:r>
        <w:rPr>
          <w:rFonts w:ascii="Times New Roman" w:hAnsi="Times New Roman" w:cs="Times New Roman"/>
          <w:spacing w:val="-5"/>
          <w:sz w:val="22"/>
          <w:szCs w:val="22"/>
        </w:rPr>
        <w:t>á</w:t>
      </w:r>
      <w:r>
        <w:rPr>
          <w:rFonts w:ascii="Times New Roman" w:hAnsi="Times New Roman" w:cs="Times New Roman"/>
          <w:spacing w:val="-10"/>
          <w:sz w:val="22"/>
          <w:szCs w:val="22"/>
        </w:rPr>
        <w:t xml:space="preserve"> </w:t>
      </w:r>
      <w:r>
        <w:rPr>
          <w:rFonts w:ascii="Times New Roman" w:hAnsi="Times New Roman" w:cs="Times New Roman"/>
          <w:spacing w:val="-5"/>
          <w:sz w:val="22"/>
          <w:szCs w:val="22"/>
        </w:rPr>
        <w:t>por</w:t>
      </w:r>
      <w:r>
        <w:rPr>
          <w:rFonts w:ascii="Times New Roman" w:hAnsi="Times New Roman" w:cs="Times New Roman"/>
          <w:spacing w:val="-8"/>
          <w:sz w:val="22"/>
          <w:szCs w:val="22"/>
        </w:rPr>
        <w:t xml:space="preserve"> </w:t>
      </w:r>
      <w:r>
        <w:rPr>
          <w:rFonts w:ascii="Times New Roman" w:hAnsi="Times New Roman" w:cs="Times New Roman"/>
          <w:spacing w:val="-6"/>
          <w:sz w:val="22"/>
          <w:szCs w:val="22"/>
        </w:rPr>
        <w:t>l</w:t>
      </w:r>
      <w:r>
        <w:rPr>
          <w:rFonts w:ascii="Times New Roman" w:hAnsi="Times New Roman" w:cs="Times New Roman"/>
          <w:spacing w:val="-5"/>
          <w:sz w:val="22"/>
          <w:szCs w:val="22"/>
        </w:rPr>
        <w:t>ot</w:t>
      </w:r>
      <w:r>
        <w:rPr>
          <w:rFonts w:ascii="Times New Roman" w:hAnsi="Times New Roman" w:cs="Times New Roman"/>
          <w:spacing w:val="-4"/>
          <w:sz w:val="22"/>
          <w:szCs w:val="22"/>
        </w:rPr>
        <w:t>e</w:t>
      </w:r>
      <w:r>
        <w:rPr>
          <w:rFonts w:ascii="Times New Roman" w:hAnsi="Times New Roman" w:cs="Times New Roman"/>
          <w:spacing w:val="-12"/>
          <w:sz w:val="22"/>
          <w:szCs w:val="22"/>
        </w:rPr>
        <w:t xml:space="preserve"> </w:t>
      </w:r>
      <w:r>
        <w:rPr>
          <w:rFonts w:ascii="Times New Roman" w:hAnsi="Times New Roman" w:cs="Times New Roman"/>
          <w:spacing w:val="-3"/>
          <w:sz w:val="22"/>
          <w:szCs w:val="22"/>
        </w:rPr>
        <w:t>d</w:t>
      </w:r>
      <w:r>
        <w:rPr>
          <w:rFonts w:ascii="Times New Roman" w:hAnsi="Times New Roman" w:cs="Times New Roman"/>
          <w:spacing w:val="-2"/>
          <w:sz w:val="22"/>
          <w:szCs w:val="22"/>
        </w:rPr>
        <w:t>e</w:t>
      </w:r>
      <w:r>
        <w:rPr>
          <w:rFonts w:ascii="Times New Roman" w:hAnsi="Times New Roman" w:cs="Times New Roman"/>
          <w:spacing w:val="-9"/>
          <w:sz w:val="22"/>
          <w:szCs w:val="22"/>
        </w:rPr>
        <w:t xml:space="preserve"> </w:t>
      </w:r>
      <w:r>
        <w:rPr>
          <w:rFonts w:ascii="Times New Roman" w:hAnsi="Times New Roman" w:cs="Times New Roman"/>
          <w:spacing w:val="-6"/>
          <w:sz w:val="22"/>
          <w:szCs w:val="22"/>
        </w:rPr>
        <w:t>produ</w:t>
      </w:r>
      <w:r>
        <w:rPr>
          <w:rFonts w:ascii="Times New Roman" w:hAnsi="Times New Roman" w:cs="Times New Roman"/>
          <w:spacing w:val="-5"/>
          <w:sz w:val="22"/>
          <w:szCs w:val="22"/>
        </w:rPr>
        <w:t>c</w:t>
      </w:r>
      <w:r>
        <w:rPr>
          <w:rFonts w:ascii="Times New Roman" w:hAnsi="Times New Roman" w:cs="Times New Roman"/>
          <w:spacing w:val="-6"/>
          <w:sz w:val="22"/>
          <w:szCs w:val="22"/>
        </w:rPr>
        <w:t>to,</w:t>
      </w:r>
      <w:r>
        <w:rPr>
          <w:rFonts w:ascii="Times New Roman" w:hAnsi="Times New Roman" w:cs="Times New Roman"/>
          <w:spacing w:val="82"/>
          <w:w w:val="98"/>
          <w:sz w:val="22"/>
          <w:szCs w:val="22"/>
        </w:rPr>
        <w:t xml:space="preserve"> </w:t>
      </w:r>
      <w:r>
        <w:rPr>
          <w:rFonts w:ascii="Times New Roman" w:hAnsi="Times New Roman" w:cs="Times New Roman"/>
          <w:spacing w:val="-5"/>
          <w:sz w:val="22"/>
          <w:szCs w:val="22"/>
        </w:rPr>
        <w:t>a</w:t>
      </w:r>
      <w:r>
        <w:rPr>
          <w:rFonts w:ascii="Times New Roman" w:hAnsi="Times New Roman" w:cs="Times New Roman"/>
          <w:spacing w:val="-6"/>
          <w:sz w:val="22"/>
          <w:szCs w:val="22"/>
        </w:rPr>
        <w:t>qu</w:t>
      </w:r>
      <w:r>
        <w:rPr>
          <w:rFonts w:ascii="Times New Roman" w:hAnsi="Times New Roman" w:cs="Times New Roman"/>
          <w:spacing w:val="-5"/>
          <w:sz w:val="22"/>
          <w:szCs w:val="22"/>
        </w:rPr>
        <w:t>e</w:t>
      </w:r>
      <w:r>
        <w:rPr>
          <w:rFonts w:ascii="Times New Roman" w:hAnsi="Times New Roman" w:cs="Times New Roman"/>
          <w:spacing w:val="-8"/>
          <w:sz w:val="22"/>
          <w:szCs w:val="22"/>
        </w:rPr>
        <w:t>l</w:t>
      </w:r>
      <w:r>
        <w:rPr>
          <w:rFonts w:ascii="Times New Roman" w:hAnsi="Times New Roman" w:cs="Times New Roman"/>
          <w:spacing w:val="-14"/>
          <w:sz w:val="22"/>
          <w:szCs w:val="22"/>
        </w:rPr>
        <w:t xml:space="preserve"> </w:t>
      </w:r>
      <w:r>
        <w:rPr>
          <w:rFonts w:ascii="Times New Roman" w:hAnsi="Times New Roman" w:cs="Times New Roman"/>
          <w:spacing w:val="-4"/>
          <w:sz w:val="22"/>
          <w:szCs w:val="22"/>
        </w:rPr>
        <w:t>qu</w:t>
      </w:r>
      <w:r>
        <w:rPr>
          <w:rFonts w:ascii="Times New Roman" w:hAnsi="Times New Roman" w:cs="Times New Roman"/>
          <w:spacing w:val="-3"/>
          <w:sz w:val="22"/>
          <w:szCs w:val="22"/>
        </w:rPr>
        <w:t>e</w:t>
      </w:r>
      <w:r>
        <w:rPr>
          <w:rFonts w:ascii="Times New Roman" w:hAnsi="Times New Roman" w:cs="Times New Roman"/>
          <w:spacing w:val="-15"/>
          <w:sz w:val="22"/>
          <w:szCs w:val="22"/>
        </w:rPr>
        <w:t xml:space="preserve"> </w:t>
      </w:r>
      <w:r>
        <w:rPr>
          <w:rFonts w:ascii="Times New Roman" w:hAnsi="Times New Roman" w:cs="Times New Roman"/>
          <w:spacing w:val="-4"/>
          <w:sz w:val="22"/>
          <w:szCs w:val="22"/>
        </w:rPr>
        <w:t>c</w:t>
      </w:r>
      <w:r>
        <w:rPr>
          <w:rFonts w:ascii="Times New Roman" w:hAnsi="Times New Roman" w:cs="Times New Roman"/>
          <w:spacing w:val="-5"/>
          <w:sz w:val="22"/>
          <w:szCs w:val="22"/>
        </w:rPr>
        <w:t>ompr</w:t>
      </w:r>
      <w:r>
        <w:rPr>
          <w:rFonts w:ascii="Times New Roman" w:hAnsi="Times New Roman" w:cs="Times New Roman"/>
          <w:spacing w:val="-4"/>
          <w:sz w:val="22"/>
          <w:szCs w:val="22"/>
        </w:rPr>
        <w:t>e</w:t>
      </w:r>
      <w:r>
        <w:rPr>
          <w:rFonts w:ascii="Times New Roman" w:hAnsi="Times New Roman" w:cs="Times New Roman"/>
          <w:spacing w:val="-5"/>
          <w:sz w:val="22"/>
          <w:szCs w:val="22"/>
        </w:rPr>
        <w:t>nd</w:t>
      </w:r>
      <w:r>
        <w:rPr>
          <w:rFonts w:ascii="Times New Roman" w:hAnsi="Times New Roman" w:cs="Times New Roman"/>
          <w:spacing w:val="-4"/>
          <w:sz w:val="22"/>
          <w:szCs w:val="22"/>
        </w:rPr>
        <w:t>e</w:t>
      </w:r>
      <w:r>
        <w:rPr>
          <w:rFonts w:ascii="Times New Roman" w:hAnsi="Times New Roman" w:cs="Times New Roman"/>
          <w:spacing w:val="-14"/>
          <w:sz w:val="22"/>
          <w:szCs w:val="22"/>
        </w:rPr>
        <w:t xml:space="preserve"> </w:t>
      </w:r>
      <w:r>
        <w:rPr>
          <w:rFonts w:ascii="Times New Roman" w:hAnsi="Times New Roman" w:cs="Times New Roman"/>
          <w:spacing w:val="-6"/>
          <w:sz w:val="22"/>
          <w:szCs w:val="22"/>
        </w:rPr>
        <w:t>tod</w:t>
      </w:r>
      <w:r>
        <w:rPr>
          <w:rFonts w:ascii="Times New Roman" w:hAnsi="Times New Roman" w:cs="Times New Roman"/>
          <w:spacing w:val="-5"/>
          <w:sz w:val="22"/>
          <w:szCs w:val="22"/>
        </w:rPr>
        <w:t>as</w:t>
      </w:r>
      <w:r>
        <w:rPr>
          <w:rFonts w:ascii="Times New Roman" w:hAnsi="Times New Roman" w:cs="Times New Roman"/>
          <w:spacing w:val="-12"/>
          <w:sz w:val="22"/>
          <w:szCs w:val="22"/>
        </w:rPr>
        <w:t xml:space="preserve"> </w:t>
      </w:r>
      <w:r>
        <w:rPr>
          <w:rFonts w:ascii="Times New Roman" w:hAnsi="Times New Roman" w:cs="Times New Roman"/>
          <w:spacing w:val="-6"/>
          <w:sz w:val="22"/>
          <w:szCs w:val="22"/>
        </w:rPr>
        <w:t>l</w:t>
      </w:r>
      <w:r>
        <w:rPr>
          <w:rFonts w:ascii="Times New Roman" w:hAnsi="Times New Roman" w:cs="Times New Roman"/>
          <w:spacing w:val="-4"/>
          <w:sz w:val="22"/>
          <w:szCs w:val="22"/>
        </w:rPr>
        <w:t>as</w:t>
      </w:r>
      <w:r>
        <w:rPr>
          <w:rFonts w:ascii="Times New Roman" w:hAnsi="Times New Roman" w:cs="Times New Roman"/>
          <w:spacing w:val="-12"/>
          <w:sz w:val="22"/>
          <w:szCs w:val="22"/>
        </w:rPr>
        <w:t xml:space="preserve"> </w:t>
      </w:r>
      <w:r>
        <w:rPr>
          <w:rFonts w:ascii="Times New Roman" w:hAnsi="Times New Roman" w:cs="Times New Roman"/>
          <w:spacing w:val="-6"/>
          <w:sz w:val="22"/>
          <w:szCs w:val="22"/>
        </w:rPr>
        <w:t>p</w:t>
      </w:r>
      <w:r>
        <w:rPr>
          <w:rFonts w:ascii="Times New Roman" w:hAnsi="Times New Roman" w:cs="Times New Roman"/>
          <w:spacing w:val="-8"/>
          <w:sz w:val="22"/>
          <w:szCs w:val="22"/>
        </w:rPr>
        <w:t>i</w:t>
      </w:r>
      <w:r>
        <w:rPr>
          <w:rFonts w:ascii="Times New Roman" w:hAnsi="Times New Roman" w:cs="Times New Roman"/>
          <w:spacing w:val="-5"/>
          <w:sz w:val="22"/>
          <w:szCs w:val="22"/>
        </w:rPr>
        <w:t>ezas</w:t>
      </w:r>
      <w:r>
        <w:rPr>
          <w:rFonts w:ascii="Times New Roman" w:hAnsi="Times New Roman" w:cs="Times New Roman"/>
          <w:spacing w:val="-12"/>
          <w:sz w:val="22"/>
          <w:szCs w:val="22"/>
        </w:rPr>
        <w:t xml:space="preserve"> </w:t>
      </w:r>
      <w:r>
        <w:rPr>
          <w:rFonts w:ascii="Times New Roman" w:hAnsi="Times New Roman" w:cs="Times New Roman"/>
          <w:spacing w:val="-3"/>
          <w:sz w:val="22"/>
          <w:szCs w:val="22"/>
        </w:rPr>
        <w:t>d</w:t>
      </w:r>
      <w:r>
        <w:rPr>
          <w:rFonts w:ascii="Times New Roman" w:hAnsi="Times New Roman" w:cs="Times New Roman"/>
          <w:spacing w:val="-2"/>
          <w:sz w:val="22"/>
          <w:szCs w:val="22"/>
        </w:rPr>
        <w:t>e</w:t>
      </w:r>
      <w:r>
        <w:rPr>
          <w:rFonts w:ascii="Times New Roman" w:hAnsi="Times New Roman" w:cs="Times New Roman"/>
          <w:spacing w:val="-16"/>
          <w:sz w:val="22"/>
          <w:szCs w:val="22"/>
        </w:rPr>
        <w:t xml:space="preserve"> </w:t>
      </w:r>
      <w:r>
        <w:rPr>
          <w:rFonts w:ascii="Times New Roman" w:hAnsi="Times New Roman" w:cs="Times New Roman"/>
          <w:spacing w:val="-5"/>
          <w:sz w:val="22"/>
          <w:szCs w:val="22"/>
        </w:rPr>
        <w:t>qu</w:t>
      </w:r>
      <w:r>
        <w:rPr>
          <w:rFonts w:ascii="Times New Roman" w:hAnsi="Times New Roman" w:cs="Times New Roman"/>
          <w:spacing w:val="-4"/>
          <w:sz w:val="22"/>
          <w:szCs w:val="22"/>
        </w:rPr>
        <w:t>es</w:t>
      </w:r>
      <w:r>
        <w:rPr>
          <w:rFonts w:ascii="Times New Roman" w:hAnsi="Times New Roman" w:cs="Times New Roman"/>
          <w:spacing w:val="-5"/>
          <w:sz w:val="22"/>
          <w:szCs w:val="22"/>
        </w:rPr>
        <w:t>o</w:t>
      </w:r>
      <w:r>
        <w:rPr>
          <w:rFonts w:ascii="Times New Roman" w:hAnsi="Times New Roman" w:cs="Times New Roman"/>
          <w:spacing w:val="-12"/>
          <w:sz w:val="22"/>
          <w:szCs w:val="22"/>
        </w:rPr>
        <w:t xml:space="preserve"> </w:t>
      </w:r>
      <w:r>
        <w:rPr>
          <w:rFonts w:ascii="Times New Roman" w:hAnsi="Times New Roman" w:cs="Times New Roman"/>
          <w:spacing w:val="-6"/>
          <w:sz w:val="22"/>
          <w:szCs w:val="22"/>
        </w:rPr>
        <w:t>pro</w:t>
      </w:r>
      <w:r>
        <w:rPr>
          <w:rFonts w:ascii="Times New Roman" w:hAnsi="Times New Roman" w:cs="Times New Roman"/>
          <w:spacing w:val="-5"/>
          <w:sz w:val="22"/>
          <w:szCs w:val="22"/>
        </w:rPr>
        <w:t>ce</w:t>
      </w:r>
      <w:r>
        <w:rPr>
          <w:rFonts w:ascii="Times New Roman" w:hAnsi="Times New Roman" w:cs="Times New Roman"/>
          <w:spacing w:val="-6"/>
          <w:sz w:val="22"/>
          <w:szCs w:val="22"/>
        </w:rPr>
        <w:t>d</w:t>
      </w:r>
      <w:r>
        <w:rPr>
          <w:rFonts w:ascii="Times New Roman" w:hAnsi="Times New Roman" w:cs="Times New Roman"/>
          <w:spacing w:val="-5"/>
          <w:sz w:val="22"/>
          <w:szCs w:val="22"/>
        </w:rPr>
        <w:t>e</w:t>
      </w:r>
      <w:r>
        <w:rPr>
          <w:rFonts w:ascii="Times New Roman" w:hAnsi="Times New Roman" w:cs="Times New Roman"/>
          <w:spacing w:val="-6"/>
          <w:sz w:val="22"/>
          <w:szCs w:val="22"/>
        </w:rPr>
        <w:t>nt</w:t>
      </w:r>
      <w:r>
        <w:rPr>
          <w:rFonts w:ascii="Times New Roman" w:hAnsi="Times New Roman" w:cs="Times New Roman"/>
          <w:spacing w:val="-5"/>
          <w:sz w:val="22"/>
          <w:szCs w:val="22"/>
        </w:rPr>
        <w:t>e</w:t>
      </w:r>
      <w:r>
        <w:rPr>
          <w:rFonts w:ascii="Times New Roman" w:hAnsi="Times New Roman" w:cs="Times New Roman"/>
          <w:spacing w:val="-13"/>
          <w:sz w:val="22"/>
          <w:szCs w:val="22"/>
        </w:rPr>
        <w:t xml:space="preserve"> </w:t>
      </w:r>
      <w:r>
        <w:rPr>
          <w:rFonts w:ascii="Times New Roman" w:hAnsi="Times New Roman" w:cs="Times New Roman"/>
          <w:spacing w:val="-5"/>
          <w:sz w:val="22"/>
          <w:szCs w:val="22"/>
        </w:rPr>
        <w:t>d</w:t>
      </w:r>
      <w:r>
        <w:rPr>
          <w:rFonts w:ascii="Times New Roman" w:hAnsi="Times New Roman" w:cs="Times New Roman"/>
          <w:spacing w:val="-4"/>
          <w:sz w:val="22"/>
          <w:szCs w:val="22"/>
        </w:rPr>
        <w:t>e</w:t>
      </w:r>
      <w:r>
        <w:rPr>
          <w:rFonts w:ascii="Times New Roman" w:hAnsi="Times New Roman" w:cs="Times New Roman"/>
          <w:spacing w:val="-13"/>
          <w:sz w:val="22"/>
          <w:szCs w:val="22"/>
        </w:rPr>
        <w:t xml:space="preserve"> </w:t>
      </w:r>
      <w:r>
        <w:rPr>
          <w:rFonts w:ascii="Times New Roman" w:hAnsi="Times New Roman" w:cs="Times New Roman"/>
          <w:spacing w:val="-4"/>
          <w:sz w:val="22"/>
          <w:szCs w:val="22"/>
        </w:rPr>
        <w:t>un</w:t>
      </w:r>
      <w:r>
        <w:rPr>
          <w:rFonts w:ascii="Times New Roman" w:hAnsi="Times New Roman" w:cs="Times New Roman"/>
          <w:spacing w:val="-13"/>
          <w:sz w:val="22"/>
          <w:szCs w:val="22"/>
        </w:rPr>
        <w:t xml:space="preserve"> </w:t>
      </w:r>
      <w:r>
        <w:rPr>
          <w:rFonts w:ascii="Times New Roman" w:hAnsi="Times New Roman" w:cs="Times New Roman"/>
          <w:spacing w:val="-5"/>
          <w:sz w:val="22"/>
          <w:szCs w:val="22"/>
        </w:rPr>
        <w:t>ún</w:t>
      </w:r>
      <w:r>
        <w:rPr>
          <w:rFonts w:ascii="Times New Roman" w:hAnsi="Times New Roman" w:cs="Times New Roman"/>
          <w:spacing w:val="-6"/>
          <w:sz w:val="22"/>
          <w:szCs w:val="22"/>
        </w:rPr>
        <w:t>i</w:t>
      </w:r>
      <w:r>
        <w:rPr>
          <w:rFonts w:ascii="Times New Roman" w:hAnsi="Times New Roman" w:cs="Times New Roman"/>
          <w:spacing w:val="-4"/>
          <w:sz w:val="22"/>
          <w:szCs w:val="22"/>
        </w:rPr>
        <w:t>c</w:t>
      </w:r>
      <w:r>
        <w:rPr>
          <w:rFonts w:ascii="Times New Roman" w:hAnsi="Times New Roman" w:cs="Times New Roman"/>
          <w:spacing w:val="-5"/>
          <w:sz w:val="22"/>
          <w:szCs w:val="22"/>
        </w:rPr>
        <w:t>o</w:t>
      </w:r>
      <w:r>
        <w:rPr>
          <w:rFonts w:ascii="Times New Roman" w:hAnsi="Times New Roman" w:cs="Times New Roman"/>
          <w:spacing w:val="-15"/>
          <w:sz w:val="22"/>
          <w:szCs w:val="22"/>
        </w:rPr>
        <w:t xml:space="preserve"> </w:t>
      </w:r>
      <w:r>
        <w:rPr>
          <w:rFonts w:ascii="Times New Roman" w:hAnsi="Times New Roman" w:cs="Times New Roman"/>
          <w:spacing w:val="-4"/>
          <w:sz w:val="22"/>
          <w:szCs w:val="22"/>
        </w:rPr>
        <w:t>c</w:t>
      </w:r>
      <w:r>
        <w:rPr>
          <w:rFonts w:ascii="Times New Roman" w:hAnsi="Times New Roman" w:cs="Times New Roman"/>
          <w:spacing w:val="-5"/>
          <w:sz w:val="22"/>
          <w:szCs w:val="22"/>
        </w:rPr>
        <w:t>u</w:t>
      </w:r>
      <w:r>
        <w:rPr>
          <w:rFonts w:ascii="Times New Roman" w:hAnsi="Times New Roman" w:cs="Times New Roman"/>
          <w:spacing w:val="-4"/>
          <w:sz w:val="22"/>
          <w:szCs w:val="22"/>
        </w:rPr>
        <w:t>a</w:t>
      </w:r>
      <w:r>
        <w:rPr>
          <w:rFonts w:ascii="Times New Roman" w:hAnsi="Times New Roman" w:cs="Times New Roman"/>
          <w:spacing w:val="-6"/>
          <w:sz w:val="22"/>
          <w:szCs w:val="22"/>
        </w:rPr>
        <w:t>j</w:t>
      </w:r>
      <w:r>
        <w:rPr>
          <w:rFonts w:ascii="Times New Roman" w:hAnsi="Times New Roman" w:cs="Times New Roman"/>
          <w:spacing w:val="-4"/>
          <w:sz w:val="22"/>
          <w:szCs w:val="22"/>
        </w:rPr>
        <w:t>a</w:t>
      </w:r>
      <w:r>
        <w:rPr>
          <w:rFonts w:ascii="Times New Roman" w:hAnsi="Times New Roman" w:cs="Times New Roman"/>
          <w:spacing w:val="-5"/>
          <w:sz w:val="22"/>
          <w:szCs w:val="22"/>
        </w:rPr>
        <w:t>do</w:t>
      </w:r>
      <w:r>
        <w:rPr>
          <w:rFonts w:ascii="Times New Roman" w:hAnsi="Times New Roman" w:cs="Times New Roman"/>
          <w:spacing w:val="-16"/>
          <w:sz w:val="22"/>
          <w:szCs w:val="22"/>
        </w:rPr>
        <w:t xml:space="preserve"> </w:t>
      </w:r>
      <w:r>
        <w:rPr>
          <w:rFonts w:ascii="Times New Roman" w:hAnsi="Times New Roman" w:cs="Times New Roman"/>
          <w:spacing w:val="-2"/>
          <w:sz w:val="22"/>
          <w:szCs w:val="22"/>
        </w:rPr>
        <w:t>e</w:t>
      </w:r>
      <w:r>
        <w:rPr>
          <w:rFonts w:ascii="Times New Roman" w:hAnsi="Times New Roman" w:cs="Times New Roman"/>
          <w:spacing w:val="-3"/>
          <w:sz w:val="22"/>
          <w:szCs w:val="22"/>
        </w:rPr>
        <w:t>n</w:t>
      </w:r>
      <w:r>
        <w:rPr>
          <w:rFonts w:ascii="Times New Roman" w:hAnsi="Times New Roman" w:cs="Times New Roman"/>
          <w:spacing w:val="-13"/>
          <w:sz w:val="22"/>
          <w:szCs w:val="22"/>
        </w:rPr>
        <w:t xml:space="preserve"> </w:t>
      </w:r>
      <w:r>
        <w:rPr>
          <w:rFonts w:ascii="Times New Roman" w:hAnsi="Times New Roman" w:cs="Times New Roman"/>
          <w:spacing w:val="-5"/>
          <w:sz w:val="22"/>
          <w:szCs w:val="22"/>
        </w:rPr>
        <w:t>un</w:t>
      </w:r>
      <w:r>
        <w:rPr>
          <w:rFonts w:ascii="Times New Roman" w:hAnsi="Times New Roman" w:cs="Times New Roman"/>
          <w:spacing w:val="-4"/>
          <w:sz w:val="22"/>
          <w:szCs w:val="22"/>
        </w:rPr>
        <w:t>a</w:t>
      </w:r>
      <w:r>
        <w:rPr>
          <w:rFonts w:ascii="Times New Roman" w:hAnsi="Times New Roman" w:cs="Times New Roman"/>
          <w:spacing w:val="-13"/>
          <w:sz w:val="22"/>
          <w:szCs w:val="22"/>
        </w:rPr>
        <w:t xml:space="preserve"> </w:t>
      </w:r>
      <w:r>
        <w:rPr>
          <w:rFonts w:ascii="Times New Roman" w:hAnsi="Times New Roman" w:cs="Times New Roman"/>
          <w:spacing w:val="-5"/>
          <w:sz w:val="22"/>
          <w:szCs w:val="22"/>
        </w:rPr>
        <w:t>s</w:t>
      </w:r>
      <w:r>
        <w:rPr>
          <w:rFonts w:ascii="Times New Roman" w:hAnsi="Times New Roman" w:cs="Times New Roman"/>
          <w:spacing w:val="-6"/>
          <w:sz w:val="22"/>
          <w:szCs w:val="22"/>
        </w:rPr>
        <w:t>o</w:t>
      </w:r>
      <w:r>
        <w:rPr>
          <w:rFonts w:ascii="Times New Roman" w:hAnsi="Times New Roman" w:cs="Times New Roman"/>
          <w:spacing w:val="-8"/>
          <w:sz w:val="22"/>
          <w:szCs w:val="22"/>
        </w:rPr>
        <w:t>l</w:t>
      </w:r>
      <w:r>
        <w:rPr>
          <w:rFonts w:ascii="Times New Roman" w:hAnsi="Times New Roman" w:cs="Times New Roman"/>
          <w:spacing w:val="-5"/>
          <w:sz w:val="22"/>
          <w:szCs w:val="22"/>
        </w:rPr>
        <w:t>a</w:t>
      </w:r>
      <w:r>
        <w:rPr>
          <w:rFonts w:ascii="Times New Roman" w:hAnsi="Times New Roman" w:cs="Times New Roman"/>
          <w:spacing w:val="-13"/>
          <w:sz w:val="22"/>
          <w:szCs w:val="22"/>
        </w:rPr>
        <w:t xml:space="preserve"> </w:t>
      </w:r>
      <w:r>
        <w:rPr>
          <w:rFonts w:ascii="Times New Roman" w:hAnsi="Times New Roman" w:cs="Times New Roman"/>
          <w:spacing w:val="-4"/>
          <w:sz w:val="22"/>
          <w:szCs w:val="22"/>
        </w:rPr>
        <w:t>c</w:t>
      </w:r>
      <w:r>
        <w:rPr>
          <w:rFonts w:ascii="Times New Roman" w:hAnsi="Times New Roman" w:cs="Times New Roman"/>
          <w:spacing w:val="-5"/>
          <w:sz w:val="22"/>
          <w:szCs w:val="22"/>
        </w:rPr>
        <w:t>ub</w:t>
      </w:r>
      <w:r>
        <w:rPr>
          <w:rFonts w:ascii="Times New Roman" w:hAnsi="Times New Roman" w:cs="Times New Roman"/>
          <w:spacing w:val="-4"/>
          <w:sz w:val="22"/>
          <w:szCs w:val="22"/>
        </w:rPr>
        <w:t>a</w:t>
      </w:r>
      <w:r>
        <w:rPr>
          <w:rFonts w:ascii="Times New Roman" w:hAnsi="Times New Roman" w:cs="Times New Roman"/>
          <w:spacing w:val="-5"/>
          <w:sz w:val="22"/>
          <w:szCs w:val="22"/>
        </w:rPr>
        <w:t>,</w:t>
      </w:r>
      <w:r>
        <w:rPr>
          <w:rFonts w:ascii="Times New Roman" w:hAnsi="Times New Roman" w:cs="Times New Roman"/>
          <w:spacing w:val="-12"/>
          <w:sz w:val="22"/>
          <w:szCs w:val="22"/>
        </w:rPr>
        <w:t xml:space="preserve"> </w:t>
      </w:r>
      <w:r>
        <w:rPr>
          <w:rFonts w:ascii="Times New Roman" w:hAnsi="Times New Roman" w:cs="Times New Roman"/>
          <w:spacing w:val="-5"/>
          <w:sz w:val="22"/>
          <w:szCs w:val="22"/>
        </w:rPr>
        <w:t>e</w:t>
      </w:r>
      <w:r>
        <w:rPr>
          <w:rFonts w:ascii="Times New Roman" w:hAnsi="Times New Roman" w:cs="Times New Roman"/>
          <w:spacing w:val="-8"/>
          <w:sz w:val="22"/>
          <w:szCs w:val="22"/>
        </w:rPr>
        <w:t>l</w:t>
      </w:r>
      <w:r>
        <w:rPr>
          <w:rFonts w:ascii="Times New Roman" w:hAnsi="Times New Roman" w:cs="Times New Roman"/>
          <w:spacing w:val="-5"/>
          <w:sz w:val="22"/>
          <w:szCs w:val="22"/>
        </w:rPr>
        <w:t>a</w:t>
      </w:r>
      <w:r>
        <w:rPr>
          <w:rFonts w:ascii="Times New Roman" w:hAnsi="Times New Roman" w:cs="Times New Roman"/>
          <w:spacing w:val="-6"/>
          <w:sz w:val="22"/>
          <w:szCs w:val="22"/>
        </w:rPr>
        <w:t>bor</w:t>
      </w:r>
      <w:r>
        <w:rPr>
          <w:rFonts w:ascii="Times New Roman" w:hAnsi="Times New Roman" w:cs="Times New Roman"/>
          <w:spacing w:val="-5"/>
          <w:sz w:val="22"/>
          <w:szCs w:val="22"/>
        </w:rPr>
        <w:t>a</w:t>
      </w:r>
      <w:r>
        <w:rPr>
          <w:rFonts w:ascii="Times New Roman" w:hAnsi="Times New Roman" w:cs="Times New Roman"/>
          <w:spacing w:val="-6"/>
          <w:sz w:val="22"/>
          <w:szCs w:val="22"/>
        </w:rPr>
        <w:t>do</w:t>
      </w:r>
      <w:r>
        <w:rPr>
          <w:rFonts w:ascii="Times New Roman" w:hAnsi="Times New Roman" w:cs="Times New Roman"/>
          <w:spacing w:val="74"/>
          <w:w w:val="98"/>
          <w:sz w:val="22"/>
          <w:szCs w:val="22"/>
        </w:rPr>
        <w:t xml:space="preserve"> </w:t>
      </w:r>
      <w:r>
        <w:rPr>
          <w:rFonts w:ascii="Times New Roman" w:hAnsi="Times New Roman" w:cs="Times New Roman"/>
          <w:spacing w:val="-3"/>
          <w:sz w:val="22"/>
          <w:szCs w:val="22"/>
        </w:rPr>
        <w:t>c</w:t>
      </w:r>
      <w:r>
        <w:rPr>
          <w:rFonts w:ascii="Times New Roman" w:hAnsi="Times New Roman" w:cs="Times New Roman"/>
          <w:spacing w:val="-4"/>
          <w:sz w:val="22"/>
          <w:szCs w:val="22"/>
        </w:rPr>
        <w:t>on</w:t>
      </w:r>
      <w:r>
        <w:rPr>
          <w:rFonts w:ascii="Times New Roman" w:hAnsi="Times New Roman" w:cs="Times New Roman"/>
          <w:spacing w:val="-13"/>
          <w:sz w:val="22"/>
          <w:szCs w:val="22"/>
        </w:rPr>
        <w:t xml:space="preserve"> </w:t>
      </w:r>
      <w:r>
        <w:rPr>
          <w:rFonts w:ascii="Times New Roman" w:hAnsi="Times New Roman" w:cs="Times New Roman"/>
          <w:spacing w:val="-5"/>
          <w:sz w:val="22"/>
          <w:szCs w:val="22"/>
        </w:rPr>
        <w:t>m</w:t>
      </w:r>
      <w:r>
        <w:rPr>
          <w:rFonts w:ascii="Times New Roman" w:hAnsi="Times New Roman" w:cs="Times New Roman"/>
          <w:spacing w:val="-4"/>
          <w:sz w:val="22"/>
          <w:szCs w:val="22"/>
        </w:rPr>
        <w:t>a</w:t>
      </w:r>
      <w:r>
        <w:rPr>
          <w:rFonts w:ascii="Times New Roman" w:hAnsi="Times New Roman" w:cs="Times New Roman"/>
          <w:spacing w:val="-5"/>
          <w:sz w:val="22"/>
          <w:szCs w:val="22"/>
        </w:rPr>
        <w:t>t</w:t>
      </w:r>
      <w:r>
        <w:rPr>
          <w:rFonts w:ascii="Times New Roman" w:hAnsi="Times New Roman" w:cs="Times New Roman"/>
          <w:spacing w:val="-4"/>
          <w:sz w:val="22"/>
          <w:szCs w:val="22"/>
        </w:rPr>
        <w:t>e</w:t>
      </w:r>
      <w:r>
        <w:rPr>
          <w:rFonts w:ascii="Times New Roman" w:hAnsi="Times New Roman" w:cs="Times New Roman"/>
          <w:spacing w:val="-5"/>
          <w:sz w:val="22"/>
          <w:szCs w:val="22"/>
        </w:rPr>
        <w:t>r</w:t>
      </w:r>
      <w:r>
        <w:rPr>
          <w:rFonts w:ascii="Times New Roman" w:hAnsi="Times New Roman" w:cs="Times New Roman"/>
          <w:spacing w:val="-6"/>
          <w:sz w:val="22"/>
          <w:szCs w:val="22"/>
        </w:rPr>
        <w:t>i</w:t>
      </w:r>
      <w:r>
        <w:rPr>
          <w:rFonts w:ascii="Times New Roman" w:hAnsi="Times New Roman" w:cs="Times New Roman"/>
          <w:spacing w:val="-4"/>
          <w:sz w:val="22"/>
          <w:szCs w:val="22"/>
        </w:rPr>
        <w:t>a</w:t>
      </w:r>
      <w:r>
        <w:rPr>
          <w:rFonts w:ascii="Times New Roman" w:hAnsi="Times New Roman" w:cs="Times New Roman"/>
          <w:spacing w:val="-11"/>
          <w:sz w:val="22"/>
          <w:szCs w:val="22"/>
        </w:rPr>
        <w:t xml:space="preserve"> </w:t>
      </w:r>
      <w:r>
        <w:rPr>
          <w:rFonts w:ascii="Times New Roman" w:hAnsi="Times New Roman" w:cs="Times New Roman"/>
          <w:spacing w:val="-5"/>
          <w:sz w:val="22"/>
          <w:szCs w:val="22"/>
        </w:rPr>
        <w:t>pr</w:t>
      </w:r>
      <w:r>
        <w:rPr>
          <w:rFonts w:ascii="Times New Roman" w:hAnsi="Times New Roman" w:cs="Times New Roman"/>
          <w:spacing w:val="-6"/>
          <w:sz w:val="22"/>
          <w:szCs w:val="22"/>
        </w:rPr>
        <w:t>i</w:t>
      </w:r>
      <w:r>
        <w:rPr>
          <w:rFonts w:ascii="Times New Roman" w:hAnsi="Times New Roman" w:cs="Times New Roman"/>
          <w:spacing w:val="-5"/>
          <w:sz w:val="22"/>
          <w:szCs w:val="22"/>
        </w:rPr>
        <w:t>m</w:t>
      </w:r>
      <w:r>
        <w:rPr>
          <w:rFonts w:ascii="Times New Roman" w:hAnsi="Times New Roman" w:cs="Times New Roman"/>
          <w:spacing w:val="-4"/>
          <w:sz w:val="22"/>
          <w:szCs w:val="22"/>
        </w:rPr>
        <w:t>a</w:t>
      </w:r>
      <w:r>
        <w:rPr>
          <w:rFonts w:ascii="Times New Roman" w:hAnsi="Times New Roman" w:cs="Times New Roman"/>
          <w:spacing w:val="-9"/>
          <w:sz w:val="22"/>
          <w:szCs w:val="22"/>
        </w:rPr>
        <w:t xml:space="preserve"> </w:t>
      </w:r>
      <w:r>
        <w:rPr>
          <w:rFonts w:ascii="Times New Roman" w:hAnsi="Times New Roman" w:cs="Times New Roman"/>
          <w:spacing w:val="-3"/>
          <w:sz w:val="22"/>
          <w:szCs w:val="22"/>
        </w:rPr>
        <w:t>d</w:t>
      </w:r>
      <w:r>
        <w:rPr>
          <w:rFonts w:ascii="Times New Roman" w:hAnsi="Times New Roman" w:cs="Times New Roman"/>
          <w:spacing w:val="-2"/>
          <w:sz w:val="22"/>
          <w:szCs w:val="22"/>
        </w:rPr>
        <w:t>e</w:t>
      </w:r>
      <w:r>
        <w:rPr>
          <w:rFonts w:ascii="Times New Roman" w:hAnsi="Times New Roman" w:cs="Times New Roman"/>
          <w:spacing w:val="-13"/>
          <w:sz w:val="22"/>
          <w:szCs w:val="22"/>
        </w:rPr>
        <w:t xml:space="preserve"> </w:t>
      </w:r>
      <w:r>
        <w:rPr>
          <w:rFonts w:ascii="Times New Roman" w:hAnsi="Times New Roman" w:cs="Times New Roman"/>
          <w:spacing w:val="-5"/>
          <w:sz w:val="22"/>
          <w:szCs w:val="22"/>
        </w:rPr>
        <w:t>l</w:t>
      </w:r>
      <w:r>
        <w:rPr>
          <w:rFonts w:ascii="Times New Roman" w:hAnsi="Times New Roman" w:cs="Times New Roman"/>
          <w:spacing w:val="-3"/>
          <w:sz w:val="22"/>
          <w:szCs w:val="22"/>
        </w:rPr>
        <w:t>as</w:t>
      </w:r>
      <w:r>
        <w:rPr>
          <w:rFonts w:ascii="Times New Roman" w:hAnsi="Times New Roman" w:cs="Times New Roman"/>
          <w:spacing w:val="-11"/>
          <w:sz w:val="22"/>
          <w:szCs w:val="22"/>
        </w:rPr>
        <w:t xml:space="preserve"> </w:t>
      </w:r>
      <w:r>
        <w:rPr>
          <w:rFonts w:ascii="Times New Roman" w:hAnsi="Times New Roman" w:cs="Times New Roman"/>
          <w:spacing w:val="-5"/>
          <w:sz w:val="22"/>
          <w:szCs w:val="22"/>
        </w:rPr>
        <w:t>m</w:t>
      </w:r>
      <w:r>
        <w:rPr>
          <w:rFonts w:ascii="Times New Roman" w:hAnsi="Times New Roman" w:cs="Times New Roman"/>
          <w:spacing w:val="-6"/>
          <w:sz w:val="22"/>
          <w:szCs w:val="22"/>
        </w:rPr>
        <w:t>i</w:t>
      </w:r>
      <w:r>
        <w:rPr>
          <w:rFonts w:ascii="Times New Roman" w:hAnsi="Times New Roman" w:cs="Times New Roman"/>
          <w:spacing w:val="-4"/>
          <w:sz w:val="22"/>
          <w:szCs w:val="22"/>
        </w:rPr>
        <w:t>s</w:t>
      </w:r>
      <w:r>
        <w:rPr>
          <w:rFonts w:ascii="Times New Roman" w:hAnsi="Times New Roman" w:cs="Times New Roman"/>
          <w:spacing w:val="-5"/>
          <w:sz w:val="22"/>
          <w:szCs w:val="22"/>
        </w:rPr>
        <w:t>m</w:t>
      </w:r>
      <w:r>
        <w:rPr>
          <w:rFonts w:ascii="Times New Roman" w:hAnsi="Times New Roman" w:cs="Times New Roman"/>
          <w:spacing w:val="-4"/>
          <w:sz w:val="22"/>
          <w:szCs w:val="22"/>
        </w:rPr>
        <w:t>as</w:t>
      </w:r>
      <w:r>
        <w:rPr>
          <w:rFonts w:ascii="Times New Roman" w:hAnsi="Times New Roman" w:cs="Times New Roman"/>
          <w:spacing w:val="-10"/>
          <w:sz w:val="22"/>
          <w:szCs w:val="22"/>
        </w:rPr>
        <w:t xml:space="preserve"> </w:t>
      </w:r>
      <w:r>
        <w:rPr>
          <w:rFonts w:ascii="Times New Roman" w:hAnsi="Times New Roman" w:cs="Times New Roman"/>
          <w:spacing w:val="-7"/>
          <w:sz w:val="22"/>
          <w:szCs w:val="22"/>
        </w:rPr>
        <w:t>ca</w:t>
      </w:r>
      <w:r>
        <w:rPr>
          <w:rFonts w:ascii="Times New Roman" w:hAnsi="Times New Roman" w:cs="Times New Roman"/>
          <w:spacing w:val="-8"/>
          <w:sz w:val="22"/>
          <w:szCs w:val="22"/>
        </w:rPr>
        <w:t>r</w:t>
      </w:r>
      <w:r>
        <w:rPr>
          <w:rFonts w:ascii="Times New Roman" w:hAnsi="Times New Roman" w:cs="Times New Roman"/>
          <w:spacing w:val="-7"/>
          <w:sz w:val="22"/>
          <w:szCs w:val="22"/>
        </w:rPr>
        <w:t>ac</w:t>
      </w:r>
      <w:r>
        <w:rPr>
          <w:rFonts w:ascii="Times New Roman" w:hAnsi="Times New Roman" w:cs="Times New Roman"/>
          <w:spacing w:val="-8"/>
          <w:sz w:val="22"/>
          <w:szCs w:val="22"/>
        </w:rPr>
        <w:t>t</w:t>
      </w:r>
      <w:r>
        <w:rPr>
          <w:rFonts w:ascii="Times New Roman" w:hAnsi="Times New Roman" w:cs="Times New Roman"/>
          <w:spacing w:val="-7"/>
          <w:sz w:val="22"/>
          <w:szCs w:val="22"/>
        </w:rPr>
        <w:t>e</w:t>
      </w:r>
      <w:r>
        <w:rPr>
          <w:rFonts w:ascii="Times New Roman" w:hAnsi="Times New Roman" w:cs="Times New Roman"/>
          <w:spacing w:val="-8"/>
          <w:sz w:val="22"/>
          <w:szCs w:val="22"/>
        </w:rPr>
        <w:t>rí</w:t>
      </w:r>
      <w:r>
        <w:rPr>
          <w:rFonts w:ascii="Times New Roman" w:hAnsi="Times New Roman" w:cs="Times New Roman"/>
          <w:spacing w:val="-7"/>
          <w:sz w:val="22"/>
          <w:szCs w:val="22"/>
        </w:rPr>
        <w:t>s</w:t>
      </w:r>
      <w:r>
        <w:rPr>
          <w:rFonts w:ascii="Times New Roman" w:hAnsi="Times New Roman" w:cs="Times New Roman"/>
          <w:spacing w:val="-8"/>
          <w:sz w:val="22"/>
          <w:szCs w:val="22"/>
        </w:rPr>
        <w:t>t</w:t>
      </w:r>
      <w:r>
        <w:rPr>
          <w:rFonts w:ascii="Times New Roman" w:hAnsi="Times New Roman" w:cs="Times New Roman"/>
          <w:spacing w:val="-10"/>
          <w:sz w:val="22"/>
          <w:szCs w:val="22"/>
        </w:rPr>
        <w:t>i</w:t>
      </w:r>
      <w:r>
        <w:rPr>
          <w:rFonts w:ascii="Times New Roman" w:hAnsi="Times New Roman" w:cs="Times New Roman"/>
          <w:spacing w:val="-7"/>
          <w:sz w:val="22"/>
          <w:szCs w:val="22"/>
        </w:rPr>
        <w:t>cas</w:t>
      </w:r>
      <w:r>
        <w:rPr>
          <w:rFonts w:ascii="Times New Roman" w:hAnsi="Times New Roman" w:cs="Times New Roman"/>
          <w:spacing w:val="-14"/>
          <w:sz w:val="22"/>
          <w:szCs w:val="22"/>
        </w:rPr>
        <w:t xml:space="preserve"> </w:t>
      </w:r>
      <w:r>
        <w:rPr>
          <w:rFonts w:ascii="Times New Roman" w:hAnsi="Times New Roman" w:cs="Times New Roman"/>
          <w:sz w:val="22"/>
          <w:szCs w:val="22"/>
        </w:rPr>
        <w:t>y</w:t>
      </w:r>
      <w:r>
        <w:rPr>
          <w:rFonts w:ascii="Times New Roman" w:hAnsi="Times New Roman" w:cs="Times New Roman"/>
          <w:spacing w:val="-13"/>
          <w:sz w:val="22"/>
          <w:szCs w:val="22"/>
        </w:rPr>
        <w:t xml:space="preserve"> </w:t>
      </w:r>
      <w:r>
        <w:rPr>
          <w:rFonts w:ascii="Times New Roman" w:hAnsi="Times New Roman" w:cs="Times New Roman"/>
          <w:spacing w:val="-7"/>
          <w:sz w:val="22"/>
          <w:szCs w:val="22"/>
        </w:rPr>
        <w:t>b</w:t>
      </w:r>
      <w:r>
        <w:rPr>
          <w:rFonts w:ascii="Times New Roman" w:hAnsi="Times New Roman" w:cs="Times New Roman"/>
          <w:spacing w:val="-6"/>
          <w:sz w:val="22"/>
          <w:szCs w:val="22"/>
        </w:rPr>
        <w:t>a</w:t>
      </w:r>
      <w:r>
        <w:rPr>
          <w:rFonts w:ascii="Times New Roman" w:hAnsi="Times New Roman" w:cs="Times New Roman"/>
          <w:spacing w:val="-9"/>
          <w:sz w:val="22"/>
          <w:szCs w:val="22"/>
        </w:rPr>
        <w:t>j</w:t>
      </w:r>
      <w:r>
        <w:rPr>
          <w:rFonts w:ascii="Times New Roman" w:hAnsi="Times New Roman" w:cs="Times New Roman"/>
          <w:spacing w:val="-7"/>
          <w:sz w:val="22"/>
          <w:szCs w:val="22"/>
        </w:rPr>
        <w:t>o</w:t>
      </w:r>
      <w:r>
        <w:rPr>
          <w:rFonts w:ascii="Times New Roman" w:hAnsi="Times New Roman" w:cs="Times New Roman"/>
          <w:spacing w:val="-13"/>
          <w:sz w:val="22"/>
          <w:szCs w:val="22"/>
        </w:rPr>
        <w:t xml:space="preserve"> </w:t>
      </w:r>
      <w:r>
        <w:rPr>
          <w:rFonts w:ascii="Times New Roman" w:hAnsi="Times New Roman" w:cs="Times New Roman"/>
          <w:spacing w:val="-8"/>
          <w:sz w:val="22"/>
          <w:szCs w:val="22"/>
        </w:rPr>
        <w:t>l</w:t>
      </w:r>
      <w:r>
        <w:rPr>
          <w:rFonts w:ascii="Times New Roman" w:hAnsi="Times New Roman" w:cs="Times New Roman"/>
          <w:spacing w:val="-5"/>
          <w:sz w:val="22"/>
          <w:szCs w:val="22"/>
        </w:rPr>
        <w:t>as</w:t>
      </w:r>
      <w:r>
        <w:rPr>
          <w:rFonts w:ascii="Times New Roman" w:hAnsi="Times New Roman" w:cs="Times New Roman"/>
          <w:spacing w:val="-13"/>
          <w:sz w:val="22"/>
          <w:szCs w:val="22"/>
        </w:rPr>
        <w:t xml:space="preserve"> </w:t>
      </w:r>
      <w:r>
        <w:rPr>
          <w:rFonts w:ascii="Times New Roman" w:hAnsi="Times New Roman" w:cs="Times New Roman"/>
          <w:spacing w:val="-7"/>
          <w:sz w:val="22"/>
          <w:szCs w:val="22"/>
        </w:rPr>
        <w:t>m</w:t>
      </w:r>
      <w:r>
        <w:rPr>
          <w:rFonts w:ascii="Times New Roman" w:hAnsi="Times New Roman" w:cs="Times New Roman"/>
          <w:spacing w:val="-9"/>
          <w:sz w:val="22"/>
          <w:szCs w:val="22"/>
        </w:rPr>
        <w:t>i</w:t>
      </w:r>
      <w:r>
        <w:rPr>
          <w:rFonts w:ascii="Times New Roman" w:hAnsi="Times New Roman" w:cs="Times New Roman"/>
          <w:spacing w:val="-6"/>
          <w:sz w:val="22"/>
          <w:szCs w:val="22"/>
        </w:rPr>
        <w:t>s</w:t>
      </w:r>
      <w:r>
        <w:rPr>
          <w:rFonts w:ascii="Times New Roman" w:hAnsi="Times New Roman" w:cs="Times New Roman"/>
          <w:spacing w:val="-7"/>
          <w:sz w:val="22"/>
          <w:szCs w:val="22"/>
        </w:rPr>
        <w:t>m</w:t>
      </w:r>
      <w:r>
        <w:rPr>
          <w:rFonts w:ascii="Times New Roman" w:hAnsi="Times New Roman" w:cs="Times New Roman"/>
          <w:spacing w:val="-6"/>
          <w:sz w:val="22"/>
          <w:szCs w:val="22"/>
        </w:rPr>
        <w:t>as</w:t>
      </w:r>
      <w:r>
        <w:rPr>
          <w:rFonts w:ascii="Times New Roman" w:hAnsi="Times New Roman" w:cs="Times New Roman"/>
          <w:spacing w:val="-11"/>
          <w:sz w:val="22"/>
          <w:szCs w:val="22"/>
        </w:rPr>
        <w:t xml:space="preserve"> </w:t>
      </w:r>
      <w:r>
        <w:rPr>
          <w:rFonts w:ascii="Times New Roman" w:hAnsi="Times New Roman" w:cs="Times New Roman"/>
          <w:spacing w:val="-7"/>
          <w:sz w:val="22"/>
          <w:szCs w:val="22"/>
        </w:rPr>
        <w:t>c</w:t>
      </w:r>
      <w:r>
        <w:rPr>
          <w:rFonts w:ascii="Times New Roman" w:hAnsi="Times New Roman" w:cs="Times New Roman"/>
          <w:spacing w:val="-8"/>
          <w:sz w:val="22"/>
          <w:szCs w:val="22"/>
        </w:rPr>
        <w:t>ond</w:t>
      </w:r>
      <w:r>
        <w:rPr>
          <w:rFonts w:ascii="Times New Roman" w:hAnsi="Times New Roman" w:cs="Times New Roman"/>
          <w:spacing w:val="-10"/>
          <w:sz w:val="22"/>
          <w:szCs w:val="22"/>
        </w:rPr>
        <w:t>i</w:t>
      </w:r>
      <w:r>
        <w:rPr>
          <w:rFonts w:ascii="Times New Roman" w:hAnsi="Times New Roman" w:cs="Times New Roman"/>
          <w:spacing w:val="-7"/>
          <w:sz w:val="22"/>
          <w:szCs w:val="22"/>
        </w:rPr>
        <w:t>c</w:t>
      </w:r>
      <w:r>
        <w:rPr>
          <w:rFonts w:ascii="Times New Roman" w:hAnsi="Times New Roman" w:cs="Times New Roman"/>
          <w:spacing w:val="-10"/>
          <w:sz w:val="22"/>
          <w:szCs w:val="22"/>
        </w:rPr>
        <w:t>i</w:t>
      </w:r>
      <w:r>
        <w:rPr>
          <w:rFonts w:ascii="Times New Roman" w:hAnsi="Times New Roman" w:cs="Times New Roman"/>
          <w:spacing w:val="-8"/>
          <w:sz w:val="22"/>
          <w:szCs w:val="22"/>
        </w:rPr>
        <w:t>on</w:t>
      </w:r>
      <w:r>
        <w:rPr>
          <w:rFonts w:ascii="Times New Roman" w:hAnsi="Times New Roman" w:cs="Times New Roman"/>
          <w:spacing w:val="-7"/>
          <w:sz w:val="22"/>
          <w:szCs w:val="22"/>
        </w:rPr>
        <w:t>es</w:t>
      </w:r>
      <w:r>
        <w:rPr>
          <w:rFonts w:ascii="Times New Roman" w:hAnsi="Times New Roman" w:cs="Times New Roman"/>
          <w:spacing w:val="-11"/>
          <w:sz w:val="22"/>
          <w:szCs w:val="22"/>
        </w:rPr>
        <w:t xml:space="preserve"> </w:t>
      </w:r>
      <w:r>
        <w:rPr>
          <w:rFonts w:ascii="Times New Roman" w:hAnsi="Times New Roman" w:cs="Times New Roman"/>
          <w:spacing w:val="-6"/>
          <w:sz w:val="22"/>
          <w:szCs w:val="22"/>
        </w:rPr>
        <w:t>d</w:t>
      </w:r>
      <w:r>
        <w:rPr>
          <w:rFonts w:ascii="Times New Roman" w:hAnsi="Times New Roman" w:cs="Times New Roman"/>
          <w:spacing w:val="-5"/>
          <w:sz w:val="22"/>
          <w:szCs w:val="22"/>
        </w:rPr>
        <w:t>e</w:t>
      </w:r>
      <w:r>
        <w:rPr>
          <w:rFonts w:ascii="Times New Roman" w:hAnsi="Times New Roman" w:cs="Times New Roman"/>
          <w:spacing w:val="-14"/>
          <w:sz w:val="22"/>
          <w:szCs w:val="22"/>
        </w:rPr>
        <w:t xml:space="preserve"> </w:t>
      </w:r>
      <w:r>
        <w:rPr>
          <w:rFonts w:ascii="Times New Roman" w:hAnsi="Times New Roman" w:cs="Times New Roman"/>
          <w:spacing w:val="-7"/>
          <w:sz w:val="22"/>
          <w:szCs w:val="22"/>
        </w:rPr>
        <w:t>e</w:t>
      </w:r>
      <w:r>
        <w:rPr>
          <w:rFonts w:ascii="Times New Roman" w:hAnsi="Times New Roman" w:cs="Times New Roman"/>
          <w:spacing w:val="-10"/>
          <w:sz w:val="22"/>
          <w:szCs w:val="22"/>
        </w:rPr>
        <w:t>l</w:t>
      </w:r>
      <w:r>
        <w:rPr>
          <w:rFonts w:ascii="Times New Roman" w:hAnsi="Times New Roman" w:cs="Times New Roman"/>
          <w:spacing w:val="-7"/>
          <w:sz w:val="22"/>
          <w:szCs w:val="22"/>
        </w:rPr>
        <w:t>a</w:t>
      </w:r>
      <w:r>
        <w:rPr>
          <w:rFonts w:ascii="Times New Roman" w:hAnsi="Times New Roman" w:cs="Times New Roman"/>
          <w:spacing w:val="-8"/>
          <w:sz w:val="22"/>
          <w:szCs w:val="22"/>
        </w:rPr>
        <w:t>bor</w:t>
      </w:r>
      <w:r>
        <w:rPr>
          <w:rFonts w:ascii="Times New Roman" w:hAnsi="Times New Roman" w:cs="Times New Roman"/>
          <w:spacing w:val="-7"/>
          <w:sz w:val="22"/>
          <w:szCs w:val="22"/>
        </w:rPr>
        <w:t>ac</w:t>
      </w:r>
      <w:r>
        <w:rPr>
          <w:rFonts w:ascii="Times New Roman" w:hAnsi="Times New Roman" w:cs="Times New Roman"/>
          <w:spacing w:val="-10"/>
          <w:sz w:val="22"/>
          <w:szCs w:val="22"/>
        </w:rPr>
        <w:t>i</w:t>
      </w:r>
      <w:r>
        <w:rPr>
          <w:rFonts w:ascii="Times New Roman" w:hAnsi="Times New Roman" w:cs="Times New Roman"/>
          <w:spacing w:val="-8"/>
          <w:sz w:val="22"/>
          <w:szCs w:val="22"/>
        </w:rPr>
        <w:t>ón.</w:t>
      </w:r>
    </w:p>
    <w:p w14:paraId="41EA9E0C" w14:textId="77777777" w:rsidR="00AC0FEB" w:rsidRDefault="00AC0FEB">
      <w:pPr>
        <w:pStyle w:val="Textoindependiente"/>
        <w:kinsoku w:val="0"/>
        <w:overflowPunct w:val="0"/>
        <w:spacing w:before="8"/>
        <w:ind w:left="0"/>
        <w:rPr>
          <w:rFonts w:ascii="Times New Roman" w:hAnsi="Times New Roman" w:cs="Times New Roman"/>
          <w:sz w:val="17"/>
          <w:szCs w:val="17"/>
        </w:rPr>
      </w:pPr>
    </w:p>
    <w:p w14:paraId="60BE0E12" w14:textId="77777777" w:rsidR="00AC0FEB" w:rsidRDefault="00AC0FEB">
      <w:pPr>
        <w:pStyle w:val="Textoindependiente"/>
        <w:kinsoku w:val="0"/>
        <w:overflowPunct w:val="0"/>
        <w:ind w:left="0" w:right="493"/>
        <w:jc w:val="right"/>
        <w:rPr>
          <w:sz w:val="18"/>
          <w:szCs w:val="18"/>
        </w:rPr>
      </w:pPr>
      <w:r>
        <w:rPr>
          <w:sz w:val="18"/>
          <w:szCs w:val="18"/>
        </w:rPr>
        <w:t>4</w:t>
      </w:r>
    </w:p>
    <w:p w14:paraId="762EAEF7" w14:textId="77777777" w:rsidR="00AC0FEB" w:rsidRDefault="00AC0FEB">
      <w:pPr>
        <w:pStyle w:val="Textoindependiente"/>
        <w:kinsoku w:val="0"/>
        <w:overflowPunct w:val="0"/>
        <w:ind w:left="0" w:right="493"/>
        <w:jc w:val="right"/>
        <w:rPr>
          <w:sz w:val="18"/>
          <w:szCs w:val="18"/>
        </w:rPr>
        <w:sectPr w:rsidR="00AC0FEB">
          <w:pgSz w:w="11910" w:h="16840"/>
          <w:pgMar w:top="1580" w:right="1240" w:bottom="280" w:left="1380" w:header="720" w:footer="720" w:gutter="0"/>
          <w:cols w:space="720" w:equalWidth="0">
            <w:col w:w="9290"/>
          </w:cols>
          <w:noEndnote/>
        </w:sectPr>
      </w:pPr>
    </w:p>
    <w:p w14:paraId="77FB1F2E" w14:textId="77777777" w:rsidR="00AC0FEB" w:rsidRDefault="00AC0FEB">
      <w:pPr>
        <w:pStyle w:val="Textoindependiente"/>
        <w:kinsoku w:val="0"/>
        <w:overflowPunct w:val="0"/>
        <w:spacing w:before="3"/>
        <w:ind w:left="0"/>
        <w:rPr>
          <w:sz w:val="16"/>
          <w:szCs w:val="16"/>
        </w:rPr>
      </w:pPr>
    </w:p>
    <w:p w14:paraId="77E825D0" w14:textId="77777777" w:rsidR="00AC0FEB" w:rsidRDefault="00AC0FEB">
      <w:pPr>
        <w:pStyle w:val="Textoindependiente"/>
        <w:numPr>
          <w:ilvl w:val="0"/>
          <w:numId w:val="4"/>
        </w:numPr>
        <w:tabs>
          <w:tab w:val="left" w:pos="244"/>
        </w:tabs>
        <w:kinsoku w:val="0"/>
        <w:overflowPunct w:val="0"/>
        <w:spacing w:before="60"/>
        <w:ind w:right="280" w:firstLine="0"/>
        <w:jc w:val="both"/>
        <w:rPr>
          <w:spacing w:val="-10"/>
        </w:rPr>
      </w:pPr>
      <w:r>
        <w:rPr>
          <w:spacing w:val="-14"/>
        </w:rPr>
        <w:t>Registro</w:t>
      </w:r>
      <w:r>
        <w:rPr>
          <w:spacing w:val="-37"/>
        </w:rPr>
        <w:t xml:space="preserve"> </w:t>
      </w:r>
      <w:r>
        <w:rPr>
          <w:spacing w:val="-7"/>
        </w:rPr>
        <w:t>de</w:t>
      </w:r>
      <w:r>
        <w:rPr>
          <w:spacing w:val="-37"/>
        </w:rPr>
        <w:t xml:space="preserve"> </w:t>
      </w:r>
      <w:proofErr w:type="spellStart"/>
      <w:r>
        <w:rPr>
          <w:spacing w:val="-15"/>
        </w:rPr>
        <w:t>autodescalificación</w:t>
      </w:r>
      <w:proofErr w:type="spellEnd"/>
      <w:r>
        <w:rPr>
          <w:spacing w:val="-15"/>
        </w:rPr>
        <w:t>,</w:t>
      </w:r>
      <w:r>
        <w:rPr>
          <w:spacing w:val="-36"/>
        </w:rPr>
        <w:t xml:space="preserve"> </w:t>
      </w:r>
      <w:r>
        <w:rPr>
          <w:spacing w:val="-7"/>
        </w:rPr>
        <w:t>en</w:t>
      </w:r>
      <w:r>
        <w:rPr>
          <w:spacing w:val="-37"/>
        </w:rPr>
        <w:t xml:space="preserve"> </w:t>
      </w:r>
      <w:r>
        <w:rPr>
          <w:spacing w:val="-7"/>
        </w:rPr>
        <w:t>el</w:t>
      </w:r>
      <w:r>
        <w:rPr>
          <w:spacing w:val="-37"/>
        </w:rPr>
        <w:t xml:space="preserve"> </w:t>
      </w:r>
      <w:r>
        <w:rPr>
          <w:spacing w:val="-10"/>
        </w:rPr>
        <w:t>que</w:t>
      </w:r>
      <w:r>
        <w:rPr>
          <w:spacing w:val="-37"/>
        </w:rPr>
        <w:t xml:space="preserve"> </w:t>
      </w:r>
      <w:r>
        <w:rPr>
          <w:spacing w:val="-14"/>
        </w:rPr>
        <w:t>figurarán</w:t>
      </w:r>
      <w:r>
        <w:rPr>
          <w:spacing w:val="-35"/>
        </w:rPr>
        <w:t xml:space="preserve"> </w:t>
      </w:r>
      <w:r>
        <w:rPr>
          <w:spacing w:val="-14"/>
        </w:rPr>
        <w:t>anotados</w:t>
      </w:r>
      <w:r>
        <w:rPr>
          <w:spacing w:val="-39"/>
        </w:rPr>
        <w:t xml:space="preserve"> </w:t>
      </w:r>
      <w:r>
        <w:rPr>
          <w:spacing w:val="-11"/>
        </w:rPr>
        <w:t>los</w:t>
      </w:r>
      <w:r>
        <w:rPr>
          <w:spacing w:val="-38"/>
        </w:rPr>
        <w:t xml:space="preserve"> </w:t>
      </w:r>
      <w:r>
        <w:rPr>
          <w:spacing w:val="-13"/>
        </w:rPr>
        <w:t>lotes</w:t>
      </w:r>
      <w:r>
        <w:rPr>
          <w:spacing w:val="-37"/>
        </w:rPr>
        <w:t xml:space="preserve"> </w:t>
      </w:r>
      <w:r>
        <w:rPr>
          <w:spacing w:val="-14"/>
        </w:rPr>
        <w:t>afectados,</w:t>
      </w:r>
      <w:r>
        <w:rPr>
          <w:spacing w:val="-36"/>
        </w:rPr>
        <w:t xml:space="preserve"> </w:t>
      </w:r>
      <w:r>
        <w:rPr>
          <w:spacing w:val="-11"/>
        </w:rPr>
        <w:t>las</w:t>
      </w:r>
      <w:r>
        <w:rPr>
          <w:spacing w:val="-37"/>
        </w:rPr>
        <w:t xml:space="preserve"> </w:t>
      </w:r>
      <w:r>
        <w:rPr>
          <w:spacing w:val="-13"/>
        </w:rPr>
        <w:t>razones</w:t>
      </w:r>
      <w:r>
        <w:rPr>
          <w:spacing w:val="-37"/>
        </w:rPr>
        <w:t xml:space="preserve"> </w:t>
      </w:r>
      <w:r>
        <w:rPr>
          <w:spacing w:val="-7"/>
        </w:rPr>
        <w:t>de</w:t>
      </w:r>
      <w:r>
        <w:rPr>
          <w:spacing w:val="-37"/>
        </w:rPr>
        <w:t xml:space="preserve"> </w:t>
      </w:r>
      <w:r>
        <w:rPr>
          <w:spacing w:val="-9"/>
        </w:rPr>
        <w:t>la</w:t>
      </w:r>
      <w:r>
        <w:rPr>
          <w:spacing w:val="-36"/>
        </w:rPr>
        <w:t xml:space="preserve"> </w:t>
      </w:r>
      <w:r>
        <w:rPr>
          <w:spacing w:val="-10"/>
        </w:rPr>
        <w:t>descalificación,</w:t>
      </w:r>
      <w:r>
        <w:rPr>
          <w:spacing w:val="128"/>
        </w:rPr>
        <w:t xml:space="preserve"> </w:t>
      </w:r>
      <w:r>
        <w:rPr>
          <w:spacing w:val="-5"/>
        </w:rPr>
        <w:t>el</w:t>
      </w:r>
      <w:r>
        <w:rPr>
          <w:spacing w:val="-10"/>
        </w:rPr>
        <w:t xml:space="preserve"> </w:t>
      </w:r>
      <w:r>
        <w:rPr>
          <w:spacing w:val="-9"/>
        </w:rPr>
        <w:t>número</w:t>
      </w:r>
      <w:r>
        <w:rPr>
          <w:spacing w:val="-12"/>
        </w:rPr>
        <w:t xml:space="preserve"> </w:t>
      </w:r>
      <w:r>
        <w:rPr>
          <w:spacing w:val="-4"/>
        </w:rPr>
        <w:t>de</w:t>
      </w:r>
      <w:r>
        <w:rPr>
          <w:spacing w:val="-12"/>
        </w:rPr>
        <w:t xml:space="preserve"> </w:t>
      </w:r>
      <w:r>
        <w:rPr>
          <w:spacing w:val="-9"/>
        </w:rPr>
        <w:t>unidades</w:t>
      </w:r>
      <w:r>
        <w:rPr>
          <w:spacing w:val="-12"/>
        </w:rPr>
        <w:t xml:space="preserve"> </w:t>
      </w:r>
      <w:r>
        <w:rPr>
          <w:spacing w:val="-10"/>
        </w:rPr>
        <w:t xml:space="preserve">afectadas, </w:t>
      </w:r>
      <w:r>
        <w:rPr>
          <w:spacing w:val="-5"/>
        </w:rPr>
        <w:t>su</w:t>
      </w:r>
      <w:r>
        <w:rPr>
          <w:spacing w:val="-10"/>
        </w:rPr>
        <w:t xml:space="preserve"> </w:t>
      </w:r>
      <w:r>
        <w:rPr>
          <w:spacing w:val="-8"/>
        </w:rPr>
        <w:t>peso</w:t>
      </w:r>
      <w:r>
        <w:rPr>
          <w:spacing w:val="-9"/>
        </w:rPr>
        <w:t xml:space="preserve"> </w:t>
      </w:r>
      <w:r>
        <w:t>y</w:t>
      </w:r>
      <w:r>
        <w:rPr>
          <w:spacing w:val="-12"/>
        </w:rPr>
        <w:t xml:space="preserve"> </w:t>
      </w:r>
      <w:r>
        <w:rPr>
          <w:spacing w:val="-7"/>
        </w:rPr>
        <w:t>los</w:t>
      </w:r>
      <w:r>
        <w:rPr>
          <w:spacing w:val="-12"/>
        </w:rPr>
        <w:t xml:space="preserve"> </w:t>
      </w:r>
      <w:r>
        <w:rPr>
          <w:spacing w:val="-9"/>
        </w:rPr>
        <w:t>números</w:t>
      </w:r>
      <w:r>
        <w:rPr>
          <w:spacing w:val="-15"/>
        </w:rPr>
        <w:t xml:space="preserve"> </w:t>
      </w:r>
      <w:r>
        <w:rPr>
          <w:spacing w:val="-4"/>
        </w:rPr>
        <w:t>de</w:t>
      </w:r>
      <w:r>
        <w:rPr>
          <w:spacing w:val="-15"/>
        </w:rPr>
        <w:t xml:space="preserve"> </w:t>
      </w:r>
      <w:r>
        <w:rPr>
          <w:spacing w:val="-9"/>
        </w:rPr>
        <w:t>placas</w:t>
      </w:r>
      <w:r>
        <w:rPr>
          <w:spacing w:val="-12"/>
        </w:rPr>
        <w:t xml:space="preserve"> </w:t>
      </w:r>
      <w:r>
        <w:rPr>
          <w:spacing w:val="-5"/>
        </w:rPr>
        <w:t>de</w:t>
      </w:r>
      <w:r>
        <w:rPr>
          <w:spacing w:val="-13"/>
        </w:rPr>
        <w:t xml:space="preserve"> </w:t>
      </w:r>
      <w:r>
        <w:rPr>
          <w:spacing w:val="-9"/>
        </w:rPr>
        <w:t>caseína</w:t>
      </w:r>
      <w:r>
        <w:rPr>
          <w:spacing w:val="-12"/>
        </w:rPr>
        <w:t xml:space="preserve"> </w:t>
      </w:r>
      <w:r>
        <w:rPr>
          <w:spacing w:val="-6"/>
        </w:rPr>
        <w:t>que</w:t>
      </w:r>
      <w:r>
        <w:rPr>
          <w:spacing w:val="-12"/>
        </w:rPr>
        <w:t xml:space="preserve"> </w:t>
      </w:r>
      <w:r>
        <w:rPr>
          <w:spacing w:val="-10"/>
        </w:rPr>
        <w:t>las</w:t>
      </w:r>
      <w:r>
        <w:rPr>
          <w:spacing w:val="-17"/>
        </w:rPr>
        <w:t xml:space="preserve"> </w:t>
      </w:r>
      <w:r>
        <w:rPr>
          <w:spacing w:val="-12"/>
        </w:rPr>
        <w:t>identifican,</w:t>
      </w:r>
      <w:r>
        <w:rPr>
          <w:spacing w:val="-14"/>
        </w:rPr>
        <w:t xml:space="preserve"> </w:t>
      </w:r>
      <w:r>
        <w:rPr>
          <w:spacing w:val="-7"/>
        </w:rPr>
        <w:t>la</w:t>
      </w:r>
      <w:r>
        <w:rPr>
          <w:spacing w:val="-16"/>
        </w:rPr>
        <w:t xml:space="preserve"> </w:t>
      </w:r>
      <w:r>
        <w:rPr>
          <w:spacing w:val="-10"/>
        </w:rPr>
        <w:t>fecha</w:t>
      </w:r>
      <w:r>
        <w:rPr>
          <w:spacing w:val="91"/>
        </w:rPr>
        <w:t xml:space="preserve"> </w:t>
      </w:r>
      <w:r>
        <w:rPr>
          <w:spacing w:val="-6"/>
        </w:rPr>
        <w:t>de</w:t>
      </w:r>
      <w:r>
        <w:rPr>
          <w:spacing w:val="-23"/>
        </w:rPr>
        <w:t xml:space="preserve"> </w:t>
      </w:r>
      <w:r>
        <w:rPr>
          <w:spacing w:val="-12"/>
        </w:rPr>
        <w:t>descalificación</w:t>
      </w:r>
      <w:r>
        <w:rPr>
          <w:spacing w:val="-23"/>
        </w:rPr>
        <w:t xml:space="preserve"> </w:t>
      </w:r>
      <w:r>
        <w:t>y</w:t>
      </w:r>
      <w:r>
        <w:rPr>
          <w:spacing w:val="-21"/>
        </w:rPr>
        <w:t xml:space="preserve"> </w:t>
      </w:r>
      <w:r>
        <w:rPr>
          <w:spacing w:val="-7"/>
        </w:rPr>
        <w:t>el</w:t>
      </w:r>
      <w:r>
        <w:rPr>
          <w:spacing w:val="-21"/>
        </w:rPr>
        <w:t xml:space="preserve"> </w:t>
      </w:r>
      <w:r>
        <w:rPr>
          <w:spacing w:val="-11"/>
        </w:rPr>
        <w:t>responsable</w:t>
      </w:r>
      <w:r>
        <w:rPr>
          <w:spacing w:val="-23"/>
        </w:rPr>
        <w:t xml:space="preserve"> </w:t>
      </w:r>
      <w:r>
        <w:rPr>
          <w:spacing w:val="-6"/>
        </w:rPr>
        <w:t>de</w:t>
      </w:r>
      <w:r>
        <w:rPr>
          <w:spacing w:val="-25"/>
        </w:rPr>
        <w:t xml:space="preserve"> </w:t>
      </w:r>
      <w:proofErr w:type="gramStart"/>
      <w:r>
        <w:rPr>
          <w:spacing w:val="-5"/>
        </w:rPr>
        <w:t>la</w:t>
      </w:r>
      <w:r>
        <w:rPr>
          <w:spacing w:val="-25"/>
        </w:rPr>
        <w:t xml:space="preserve"> </w:t>
      </w:r>
      <w:r>
        <w:rPr>
          <w:spacing w:val="-10"/>
        </w:rPr>
        <w:t>misma</w:t>
      </w:r>
      <w:proofErr w:type="gramEnd"/>
      <w:r>
        <w:rPr>
          <w:spacing w:val="-23"/>
        </w:rPr>
        <w:t xml:space="preserve"> </w:t>
      </w:r>
      <w:r>
        <w:rPr>
          <w:spacing w:val="-8"/>
        </w:rPr>
        <w:t>con</w:t>
      </w:r>
      <w:r>
        <w:rPr>
          <w:spacing w:val="-23"/>
        </w:rPr>
        <w:t xml:space="preserve"> </w:t>
      </w:r>
      <w:r>
        <w:rPr>
          <w:spacing w:val="-5"/>
        </w:rPr>
        <w:t>su</w:t>
      </w:r>
      <w:r>
        <w:rPr>
          <w:spacing w:val="-23"/>
        </w:rPr>
        <w:t xml:space="preserve"> </w:t>
      </w:r>
      <w:r>
        <w:rPr>
          <w:spacing w:val="-10"/>
        </w:rPr>
        <w:t>firma.</w:t>
      </w:r>
    </w:p>
    <w:p w14:paraId="1FFF9161" w14:textId="77777777" w:rsidR="00AC0FEB" w:rsidRDefault="00AC0FEB">
      <w:pPr>
        <w:pStyle w:val="Textoindependiente"/>
        <w:numPr>
          <w:ilvl w:val="0"/>
          <w:numId w:val="4"/>
        </w:numPr>
        <w:tabs>
          <w:tab w:val="left" w:pos="258"/>
        </w:tabs>
        <w:kinsoku w:val="0"/>
        <w:overflowPunct w:val="0"/>
        <w:spacing w:before="106"/>
        <w:ind w:right="275" w:firstLine="0"/>
        <w:jc w:val="both"/>
        <w:rPr>
          <w:spacing w:val="-11"/>
        </w:rPr>
      </w:pPr>
      <w:r>
        <w:rPr>
          <w:spacing w:val="-13"/>
        </w:rPr>
        <w:t>Registro</w:t>
      </w:r>
      <w:r>
        <w:rPr>
          <w:spacing w:val="-22"/>
        </w:rPr>
        <w:t xml:space="preserve"> </w:t>
      </w:r>
      <w:r>
        <w:rPr>
          <w:spacing w:val="-7"/>
        </w:rPr>
        <w:t>de</w:t>
      </w:r>
      <w:r>
        <w:rPr>
          <w:spacing w:val="-23"/>
        </w:rPr>
        <w:t xml:space="preserve"> </w:t>
      </w:r>
      <w:r>
        <w:rPr>
          <w:spacing w:val="-12"/>
        </w:rPr>
        <w:t>compra</w:t>
      </w:r>
      <w:r>
        <w:rPr>
          <w:spacing w:val="-23"/>
        </w:rPr>
        <w:t xml:space="preserve"> </w:t>
      </w:r>
      <w:r>
        <w:rPr>
          <w:spacing w:val="-6"/>
        </w:rPr>
        <w:t>de</w:t>
      </w:r>
      <w:r>
        <w:rPr>
          <w:spacing w:val="-23"/>
        </w:rPr>
        <w:t xml:space="preserve"> </w:t>
      </w:r>
      <w:r>
        <w:rPr>
          <w:spacing w:val="-13"/>
        </w:rPr>
        <w:t>leche,</w:t>
      </w:r>
      <w:r>
        <w:rPr>
          <w:spacing w:val="-22"/>
        </w:rPr>
        <w:t xml:space="preserve"> </w:t>
      </w:r>
      <w:r>
        <w:rPr>
          <w:spacing w:val="-6"/>
        </w:rPr>
        <w:t>en</w:t>
      </w:r>
      <w:r>
        <w:rPr>
          <w:spacing w:val="-23"/>
        </w:rPr>
        <w:t xml:space="preserve"> </w:t>
      </w:r>
      <w:r>
        <w:rPr>
          <w:spacing w:val="-6"/>
        </w:rPr>
        <w:t>el</w:t>
      </w:r>
      <w:r>
        <w:rPr>
          <w:spacing w:val="-24"/>
        </w:rPr>
        <w:t xml:space="preserve"> </w:t>
      </w:r>
      <w:r>
        <w:rPr>
          <w:spacing w:val="-10"/>
        </w:rPr>
        <w:t>que</w:t>
      </w:r>
      <w:r>
        <w:rPr>
          <w:spacing w:val="-25"/>
        </w:rPr>
        <w:t xml:space="preserve"> </w:t>
      </w:r>
      <w:r>
        <w:rPr>
          <w:spacing w:val="-13"/>
        </w:rPr>
        <w:t>figurarán</w:t>
      </w:r>
      <w:r>
        <w:rPr>
          <w:spacing w:val="-23"/>
        </w:rPr>
        <w:t xml:space="preserve"> </w:t>
      </w:r>
      <w:r>
        <w:rPr>
          <w:spacing w:val="-12"/>
        </w:rPr>
        <w:t>anotados</w:t>
      </w:r>
      <w:r>
        <w:rPr>
          <w:spacing w:val="-23"/>
        </w:rPr>
        <w:t xml:space="preserve"> </w:t>
      </w:r>
      <w:r>
        <w:rPr>
          <w:spacing w:val="-13"/>
        </w:rPr>
        <w:t>mensualmente,</w:t>
      </w:r>
      <w:r>
        <w:rPr>
          <w:spacing w:val="-22"/>
        </w:rPr>
        <w:t xml:space="preserve"> </w:t>
      </w:r>
      <w:r>
        <w:rPr>
          <w:spacing w:val="-9"/>
        </w:rPr>
        <w:t>los</w:t>
      </w:r>
      <w:r>
        <w:rPr>
          <w:spacing w:val="-23"/>
        </w:rPr>
        <w:t xml:space="preserve"> </w:t>
      </w:r>
      <w:r>
        <w:rPr>
          <w:spacing w:val="-12"/>
        </w:rPr>
        <w:t>datos</w:t>
      </w:r>
      <w:r>
        <w:rPr>
          <w:spacing w:val="-23"/>
        </w:rPr>
        <w:t xml:space="preserve"> </w:t>
      </w:r>
      <w:r>
        <w:rPr>
          <w:spacing w:val="-7"/>
        </w:rPr>
        <w:t>de</w:t>
      </w:r>
      <w:r>
        <w:rPr>
          <w:spacing w:val="-23"/>
        </w:rPr>
        <w:t xml:space="preserve"> </w:t>
      </w:r>
      <w:r>
        <w:rPr>
          <w:spacing w:val="-13"/>
        </w:rPr>
        <w:t>cantidad</w:t>
      </w:r>
      <w:r>
        <w:rPr>
          <w:spacing w:val="-22"/>
        </w:rPr>
        <w:t xml:space="preserve"> </w:t>
      </w:r>
      <w:r>
        <w:t>y</w:t>
      </w:r>
      <w:r>
        <w:rPr>
          <w:spacing w:val="-21"/>
        </w:rPr>
        <w:t xml:space="preserve"> </w:t>
      </w:r>
      <w:r>
        <w:rPr>
          <w:spacing w:val="-8"/>
        </w:rPr>
        <w:t>código</w:t>
      </w:r>
      <w:r>
        <w:rPr>
          <w:spacing w:val="-12"/>
        </w:rPr>
        <w:t xml:space="preserve"> </w:t>
      </w:r>
      <w:r>
        <w:rPr>
          <w:spacing w:val="-5"/>
        </w:rPr>
        <w:t>de</w:t>
      </w:r>
      <w:r>
        <w:rPr>
          <w:spacing w:val="64"/>
        </w:rPr>
        <w:t xml:space="preserve"> </w:t>
      </w:r>
      <w:r>
        <w:rPr>
          <w:spacing w:val="-8"/>
        </w:rPr>
        <w:t>registro</w:t>
      </w:r>
      <w:r>
        <w:rPr>
          <w:spacing w:val="12"/>
        </w:rPr>
        <w:t xml:space="preserve"> </w:t>
      </w:r>
      <w:r>
        <w:rPr>
          <w:spacing w:val="-5"/>
        </w:rPr>
        <w:t>de</w:t>
      </w:r>
      <w:r>
        <w:rPr>
          <w:spacing w:val="13"/>
        </w:rPr>
        <w:t xml:space="preserve"> </w:t>
      </w:r>
      <w:r>
        <w:rPr>
          <w:spacing w:val="-3"/>
        </w:rPr>
        <w:t>la</w:t>
      </w:r>
      <w:r>
        <w:rPr>
          <w:spacing w:val="9"/>
        </w:rPr>
        <w:t xml:space="preserve"> </w:t>
      </w:r>
      <w:r>
        <w:rPr>
          <w:spacing w:val="-8"/>
        </w:rPr>
        <w:t>ganadería</w:t>
      </w:r>
      <w:r>
        <w:rPr>
          <w:spacing w:val="11"/>
        </w:rPr>
        <w:t xml:space="preserve"> </w:t>
      </w:r>
      <w:r>
        <w:rPr>
          <w:spacing w:val="-8"/>
        </w:rPr>
        <w:t>productora</w:t>
      </w:r>
      <w:r>
        <w:rPr>
          <w:spacing w:val="9"/>
        </w:rPr>
        <w:t xml:space="preserve"> </w:t>
      </w:r>
      <w:r>
        <w:rPr>
          <w:spacing w:val="-4"/>
        </w:rPr>
        <w:t>de</w:t>
      </w:r>
      <w:r>
        <w:rPr>
          <w:spacing w:val="11"/>
        </w:rPr>
        <w:t xml:space="preserve"> </w:t>
      </w:r>
      <w:r>
        <w:rPr>
          <w:spacing w:val="-3"/>
        </w:rPr>
        <w:t>la</w:t>
      </w:r>
      <w:r>
        <w:rPr>
          <w:spacing w:val="9"/>
        </w:rPr>
        <w:t xml:space="preserve"> </w:t>
      </w:r>
      <w:r>
        <w:rPr>
          <w:spacing w:val="-7"/>
        </w:rPr>
        <w:t>leche</w:t>
      </w:r>
      <w:r>
        <w:rPr>
          <w:spacing w:val="11"/>
        </w:rPr>
        <w:t xml:space="preserve"> </w:t>
      </w:r>
      <w:r>
        <w:rPr>
          <w:spacing w:val="-8"/>
        </w:rPr>
        <w:t>recibida.</w:t>
      </w:r>
      <w:r>
        <w:rPr>
          <w:spacing w:val="12"/>
        </w:rPr>
        <w:t xml:space="preserve"> </w:t>
      </w:r>
      <w:r>
        <w:rPr>
          <w:spacing w:val="-6"/>
        </w:rPr>
        <w:t>Las</w:t>
      </w:r>
      <w:r>
        <w:rPr>
          <w:spacing w:val="11"/>
        </w:rPr>
        <w:t xml:space="preserve"> </w:t>
      </w:r>
      <w:r>
        <w:rPr>
          <w:spacing w:val="-8"/>
        </w:rPr>
        <w:t>queserías</w:t>
      </w:r>
      <w:r>
        <w:rPr>
          <w:spacing w:val="13"/>
        </w:rPr>
        <w:t xml:space="preserve"> </w:t>
      </w:r>
      <w:r>
        <w:rPr>
          <w:spacing w:val="-9"/>
        </w:rPr>
        <w:t>inscritas</w:t>
      </w:r>
      <w:r>
        <w:rPr>
          <w:spacing w:val="11"/>
        </w:rPr>
        <w:t xml:space="preserve"> </w:t>
      </w:r>
      <w:r>
        <w:rPr>
          <w:spacing w:val="-6"/>
        </w:rPr>
        <w:t>que</w:t>
      </w:r>
      <w:r>
        <w:rPr>
          <w:spacing w:val="13"/>
        </w:rPr>
        <w:t xml:space="preserve"> </w:t>
      </w:r>
      <w:r>
        <w:rPr>
          <w:spacing w:val="-12"/>
        </w:rPr>
        <w:t>elaboren</w:t>
      </w:r>
      <w:r>
        <w:rPr>
          <w:spacing w:val="4"/>
        </w:rPr>
        <w:t xml:space="preserve"> </w:t>
      </w:r>
      <w:r>
        <w:rPr>
          <w:spacing w:val="-7"/>
        </w:rPr>
        <w:t>el</w:t>
      </w:r>
      <w:r>
        <w:rPr>
          <w:spacing w:val="2"/>
        </w:rPr>
        <w:t xml:space="preserve"> </w:t>
      </w:r>
      <w:r>
        <w:rPr>
          <w:spacing w:val="-11"/>
        </w:rPr>
        <w:t>queso</w:t>
      </w:r>
      <w:r>
        <w:rPr>
          <w:spacing w:val="62"/>
        </w:rPr>
        <w:t xml:space="preserve"> </w:t>
      </w:r>
      <w:r>
        <w:rPr>
          <w:spacing w:val="-13"/>
        </w:rPr>
        <w:t>exclusivamente</w:t>
      </w:r>
      <w:r>
        <w:rPr>
          <w:spacing w:val="-10"/>
        </w:rPr>
        <w:t xml:space="preserve"> </w:t>
      </w:r>
      <w:r>
        <w:rPr>
          <w:spacing w:val="-9"/>
        </w:rPr>
        <w:t>con</w:t>
      </w:r>
      <w:r>
        <w:rPr>
          <w:spacing w:val="-11"/>
        </w:rPr>
        <w:t xml:space="preserve"> leche</w:t>
      </w:r>
      <w:r>
        <w:rPr>
          <w:spacing w:val="-14"/>
        </w:rPr>
        <w:t xml:space="preserve"> </w:t>
      </w:r>
      <w:r>
        <w:rPr>
          <w:spacing w:val="-6"/>
        </w:rPr>
        <w:t>de</w:t>
      </w:r>
      <w:r>
        <w:rPr>
          <w:spacing w:val="-14"/>
        </w:rPr>
        <w:t xml:space="preserve"> </w:t>
      </w:r>
      <w:r>
        <w:rPr>
          <w:spacing w:val="-12"/>
        </w:rPr>
        <w:t xml:space="preserve">ganadería inscrita </w:t>
      </w:r>
      <w:proofErr w:type="gramStart"/>
      <w:r>
        <w:rPr>
          <w:spacing w:val="-11"/>
        </w:rPr>
        <w:t>propia,</w:t>
      </w:r>
      <w:proofErr w:type="gramEnd"/>
      <w:r>
        <w:rPr>
          <w:spacing w:val="-12"/>
        </w:rPr>
        <w:t xml:space="preserve"> </w:t>
      </w:r>
      <w:r>
        <w:rPr>
          <w:spacing w:val="-7"/>
        </w:rPr>
        <w:t>no</w:t>
      </w:r>
      <w:r>
        <w:rPr>
          <w:spacing w:val="-15"/>
        </w:rPr>
        <w:t xml:space="preserve"> </w:t>
      </w:r>
      <w:r>
        <w:rPr>
          <w:spacing w:val="-11"/>
        </w:rPr>
        <w:t xml:space="preserve">están </w:t>
      </w:r>
      <w:r>
        <w:rPr>
          <w:spacing w:val="-12"/>
        </w:rPr>
        <w:t>obligadas</w:t>
      </w:r>
      <w:r>
        <w:rPr>
          <w:spacing w:val="-10"/>
        </w:rPr>
        <w:t xml:space="preserve"> </w:t>
      </w:r>
      <w:r>
        <w:t>a</w:t>
      </w:r>
      <w:r>
        <w:rPr>
          <w:spacing w:val="-12"/>
        </w:rPr>
        <w:t xml:space="preserve"> </w:t>
      </w:r>
      <w:r>
        <w:rPr>
          <w:spacing w:val="-11"/>
        </w:rPr>
        <w:t>tener</w:t>
      </w:r>
      <w:r>
        <w:rPr>
          <w:spacing w:val="-13"/>
        </w:rPr>
        <w:t xml:space="preserve"> </w:t>
      </w:r>
      <w:r>
        <w:rPr>
          <w:spacing w:val="-10"/>
        </w:rPr>
        <w:t>este</w:t>
      </w:r>
      <w:r>
        <w:rPr>
          <w:spacing w:val="-13"/>
        </w:rPr>
        <w:t xml:space="preserve"> </w:t>
      </w:r>
      <w:r>
        <w:rPr>
          <w:spacing w:val="-11"/>
        </w:rPr>
        <w:t>registro,</w:t>
      </w:r>
      <w:r>
        <w:rPr>
          <w:spacing w:val="-14"/>
        </w:rPr>
        <w:t xml:space="preserve"> </w:t>
      </w:r>
      <w:r>
        <w:rPr>
          <w:spacing w:val="-6"/>
        </w:rPr>
        <w:t>ya</w:t>
      </w:r>
      <w:r>
        <w:rPr>
          <w:spacing w:val="-14"/>
        </w:rPr>
        <w:t xml:space="preserve"> </w:t>
      </w:r>
      <w:r>
        <w:rPr>
          <w:spacing w:val="-8"/>
        </w:rPr>
        <w:t>que</w:t>
      </w:r>
      <w:r>
        <w:rPr>
          <w:spacing w:val="-13"/>
        </w:rPr>
        <w:t xml:space="preserve"> </w:t>
      </w:r>
      <w:r>
        <w:rPr>
          <w:spacing w:val="-6"/>
        </w:rPr>
        <w:t>es</w:t>
      </w:r>
      <w:r>
        <w:rPr>
          <w:spacing w:val="-13"/>
        </w:rPr>
        <w:t xml:space="preserve"> </w:t>
      </w:r>
      <w:r>
        <w:rPr>
          <w:spacing w:val="-6"/>
        </w:rPr>
        <w:t>el</w:t>
      </w:r>
      <w:r>
        <w:rPr>
          <w:spacing w:val="92"/>
        </w:rPr>
        <w:t xml:space="preserve"> </w:t>
      </w:r>
      <w:r>
        <w:rPr>
          <w:spacing w:val="-11"/>
        </w:rPr>
        <w:t>mismo</w:t>
      </w:r>
      <w:r>
        <w:rPr>
          <w:spacing w:val="-27"/>
        </w:rPr>
        <w:t xml:space="preserve"> </w:t>
      </w:r>
      <w:r>
        <w:rPr>
          <w:spacing w:val="-8"/>
        </w:rPr>
        <w:t>que</w:t>
      </w:r>
      <w:r>
        <w:rPr>
          <w:spacing w:val="-25"/>
        </w:rPr>
        <w:t xml:space="preserve"> </w:t>
      </w:r>
      <w:r>
        <w:rPr>
          <w:spacing w:val="-7"/>
        </w:rPr>
        <w:t>el</w:t>
      </w:r>
      <w:r>
        <w:rPr>
          <w:spacing w:val="-26"/>
        </w:rPr>
        <w:t xml:space="preserve"> </w:t>
      </w:r>
      <w:r>
        <w:rPr>
          <w:spacing w:val="-11"/>
        </w:rPr>
        <w:t>registro</w:t>
      </w:r>
      <w:r>
        <w:rPr>
          <w:spacing w:val="-24"/>
        </w:rPr>
        <w:t xml:space="preserve"> </w:t>
      </w:r>
      <w:r>
        <w:rPr>
          <w:spacing w:val="-12"/>
        </w:rPr>
        <w:t>obligatorio</w:t>
      </w:r>
      <w:r>
        <w:rPr>
          <w:spacing w:val="-24"/>
        </w:rPr>
        <w:t xml:space="preserve"> </w:t>
      </w:r>
      <w:r>
        <w:rPr>
          <w:spacing w:val="-10"/>
        </w:rPr>
        <w:t>para</w:t>
      </w:r>
      <w:r>
        <w:rPr>
          <w:spacing w:val="-25"/>
        </w:rPr>
        <w:t xml:space="preserve"> </w:t>
      </w:r>
      <w:r>
        <w:rPr>
          <w:spacing w:val="-12"/>
        </w:rPr>
        <w:t>operadores</w:t>
      </w:r>
      <w:r>
        <w:rPr>
          <w:spacing w:val="-25"/>
        </w:rPr>
        <w:t xml:space="preserve"> </w:t>
      </w:r>
      <w:r>
        <w:rPr>
          <w:spacing w:val="-12"/>
        </w:rPr>
        <w:t>productores</w:t>
      </w:r>
      <w:r>
        <w:rPr>
          <w:spacing w:val="-23"/>
        </w:rPr>
        <w:t xml:space="preserve"> </w:t>
      </w:r>
      <w:r>
        <w:rPr>
          <w:spacing w:val="-6"/>
        </w:rPr>
        <w:t>de</w:t>
      </w:r>
      <w:r>
        <w:rPr>
          <w:spacing w:val="-27"/>
        </w:rPr>
        <w:t xml:space="preserve"> </w:t>
      </w:r>
      <w:r>
        <w:rPr>
          <w:spacing w:val="-11"/>
        </w:rPr>
        <w:t>leche.</w:t>
      </w:r>
    </w:p>
    <w:p w14:paraId="2A78F09C" w14:textId="77777777" w:rsidR="00AC0FEB" w:rsidRDefault="00AC0FEB">
      <w:pPr>
        <w:pStyle w:val="Textoindependiente"/>
        <w:numPr>
          <w:ilvl w:val="0"/>
          <w:numId w:val="4"/>
        </w:numPr>
        <w:tabs>
          <w:tab w:val="left" w:pos="267"/>
        </w:tabs>
        <w:kinsoku w:val="0"/>
        <w:overflowPunct w:val="0"/>
        <w:spacing w:before="145" w:line="263" w:lineRule="auto"/>
        <w:ind w:right="276" w:firstLine="0"/>
        <w:jc w:val="both"/>
        <w:rPr>
          <w:rFonts w:ascii="Times New Roman" w:hAnsi="Times New Roman" w:cs="Times New Roman"/>
          <w:sz w:val="22"/>
          <w:szCs w:val="22"/>
        </w:rPr>
      </w:pPr>
      <w:r>
        <w:rPr>
          <w:spacing w:val="-7"/>
        </w:rPr>
        <w:t>Registro</w:t>
      </w:r>
      <w:r>
        <w:rPr>
          <w:spacing w:val="-12"/>
        </w:rPr>
        <w:t xml:space="preserve"> </w:t>
      </w:r>
      <w:r>
        <w:rPr>
          <w:spacing w:val="-4"/>
        </w:rPr>
        <w:t>de</w:t>
      </w:r>
      <w:r>
        <w:rPr>
          <w:spacing w:val="-15"/>
        </w:rPr>
        <w:t xml:space="preserve"> </w:t>
      </w:r>
      <w:r>
        <w:rPr>
          <w:spacing w:val="-8"/>
        </w:rPr>
        <w:t>existencias,</w:t>
      </w:r>
      <w:r>
        <w:rPr>
          <w:spacing w:val="-14"/>
        </w:rPr>
        <w:t xml:space="preserve"> </w:t>
      </w:r>
      <w:r>
        <w:rPr>
          <w:spacing w:val="-4"/>
        </w:rPr>
        <w:t>en</w:t>
      </w:r>
      <w:r>
        <w:rPr>
          <w:spacing w:val="-15"/>
        </w:rPr>
        <w:t xml:space="preserve"> </w:t>
      </w:r>
      <w:r>
        <w:rPr>
          <w:spacing w:val="-4"/>
        </w:rPr>
        <w:t>el</w:t>
      </w:r>
      <w:r>
        <w:rPr>
          <w:spacing w:val="-15"/>
        </w:rPr>
        <w:t xml:space="preserve"> </w:t>
      </w:r>
      <w:r>
        <w:rPr>
          <w:spacing w:val="-5"/>
        </w:rPr>
        <w:t>que</w:t>
      </w:r>
      <w:r>
        <w:rPr>
          <w:spacing w:val="-15"/>
        </w:rPr>
        <w:t xml:space="preserve"> </w:t>
      </w:r>
      <w:r>
        <w:rPr>
          <w:spacing w:val="-7"/>
        </w:rPr>
        <w:t>figurarán</w:t>
      </w:r>
      <w:r>
        <w:rPr>
          <w:spacing w:val="-13"/>
        </w:rPr>
        <w:t xml:space="preserve"> </w:t>
      </w:r>
      <w:r>
        <w:rPr>
          <w:spacing w:val="-6"/>
        </w:rPr>
        <w:t>los</w:t>
      </w:r>
      <w:r>
        <w:rPr>
          <w:spacing w:val="-15"/>
        </w:rPr>
        <w:t xml:space="preserve"> </w:t>
      </w:r>
      <w:r>
        <w:rPr>
          <w:spacing w:val="-8"/>
        </w:rPr>
        <w:t>siguientes</w:t>
      </w:r>
      <w:r>
        <w:rPr>
          <w:spacing w:val="-15"/>
        </w:rPr>
        <w:t xml:space="preserve"> </w:t>
      </w:r>
      <w:r>
        <w:rPr>
          <w:spacing w:val="-7"/>
        </w:rPr>
        <w:t>datos:</w:t>
      </w:r>
      <w:r>
        <w:rPr>
          <w:spacing w:val="-14"/>
        </w:rPr>
        <w:t xml:space="preserve"> </w:t>
      </w:r>
      <w:r>
        <w:rPr>
          <w:spacing w:val="-6"/>
        </w:rPr>
        <w:t>las</w:t>
      </w:r>
      <w:r>
        <w:rPr>
          <w:spacing w:val="-13"/>
        </w:rPr>
        <w:t xml:space="preserve"> </w:t>
      </w:r>
      <w:r>
        <w:rPr>
          <w:spacing w:val="-8"/>
        </w:rPr>
        <w:t>existencias</w:t>
      </w:r>
      <w:r>
        <w:rPr>
          <w:spacing w:val="-13"/>
        </w:rPr>
        <w:t xml:space="preserve"> </w:t>
      </w:r>
      <w:r>
        <w:rPr>
          <w:spacing w:val="-4"/>
        </w:rPr>
        <w:t>de</w:t>
      </w:r>
      <w:r>
        <w:rPr>
          <w:spacing w:val="-17"/>
        </w:rPr>
        <w:t xml:space="preserve"> </w:t>
      </w:r>
      <w:r>
        <w:rPr>
          <w:spacing w:val="-7"/>
        </w:rPr>
        <w:t>quesos</w:t>
      </w:r>
      <w:r>
        <w:rPr>
          <w:spacing w:val="-13"/>
        </w:rPr>
        <w:t xml:space="preserve"> amparados</w:t>
      </w:r>
      <w:r>
        <w:rPr>
          <w:spacing w:val="-29"/>
        </w:rPr>
        <w:t xml:space="preserve"> </w:t>
      </w:r>
      <w:r>
        <w:t>o</w:t>
      </w:r>
      <w:r>
        <w:rPr>
          <w:spacing w:val="86"/>
        </w:rPr>
        <w:t xml:space="preserve"> </w:t>
      </w:r>
      <w:r>
        <w:rPr>
          <w:spacing w:val="-9"/>
        </w:rPr>
        <w:t>que</w:t>
      </w:r>
      <w:r>
        <w:rPr>
          <w:spacing w:val="-29"/>
        </w:rPr>
        <w:t xml:space="preserve"> </w:t>
      </w:r>
      <w:r>
        <w:rPr>
          <w:spacing w:val="-11"/>
        </w:rPr>
        <w:t>opten</w:t>
      </w:r>
      <w:r>
        <w:rPr>
          <w:spacing w:val="-25"/>
        </w:rPr>
        <w:t xml:space="preserve"> </w:t>
      </w:r>
      <w:r>
        <w:t>a</w:t>
      </w:r>
      <w:r>
        <w:rPr>
          <w:spacing w:val="-29"/>
        </w:rPr>
        <w:t xml:space="preserve"> </w:t>
      </w:r>
      <w:r>
        <w:rPr>
          <w:spacing w:val="-10"/>
        </w:rPr>
        <w:t>ser</w:t>
      </w:r>
      <w:r>
        <w:rPr>
          <w:spacing w:val="-24"/>
        </w:rPr>
        <w:t xml:space="preserve"> </w:t>
      </w:r>
      <w:r>
        <w:rPr>
          <w:spacing w:val="-13"/>
        </w:rPr>
        <w:t>amparados</w:t>
      </w:r>
      <w:r>
        <w:rPr>
          <w:spacing w:val="-27"/>
        </w:rPr>
        <w:t xml:space="preserve"> </w:t>
      </w:r>
      <w:r>
        <w:rPr>
          <w:spacing w:val="-10"/>
        </w:rPr>
        <w:t>por</w:t>
      </w:r>
      <w:r>
        <w:rPr>
          <w:spacing w:val="-26"/>
        </w:rPr>
        <w:t xml:space="preserve"> </w:t>
      </w:r>
      <w:r>
        <w:rPr>
          <w:spacing w:val="-8"/>
        </w:rPr>
        <w:t>la</w:t>
      </w:r>
      <w:r>
        <w:rPr>
          <w:spacing w:val="-27"/>
        </w:rPr>
        <w:t xml:space="preserve"> </w:t>
      </w:r>
      <w:r>
        <w:rPr>
          <w:spacing w:val="-13"/>
        </w:rPr>
        <w:t>Denominación</w:t>
      </w:r>
      <w:r>
        <w:rPr>
          <w:spacing w:val="-28"/>
        </w:rPr>
        <w:t xml:space="preserve"> </w:t>
      </w:r>
      <w:r>
        <w:rPr>
          <w:spacing w:val="-6"/>
        </w:rPr>
        <w:t>de</w:t>
      </w:r>
      <w:r>
        <w:rPr>
          <w:spacing w:val="-29"/>
        </w:rPr>
        <w:t xml:space="preserve"> </w:t>
      </w:r>
      <w:r>
        <w:rPr>
          <w:spacing w:val="-12"/>
        </w:rPr>
        <w:t>Origen</w:t>
      </w:r>
      <w:r>
        <w:rPr>
          <w:spacing w:val="-28"/>
        </w:rPr>
        <w:t xml:space="preserve"> </w:t>
      </w:r>
      <w:r>
        <w:rPr>
          <w:spacing w:val="-13"/>
        </w:rPr>
        <w:t>Protegida,</w:t>
      </w:r>
      <w:r>
        <w:rPr>
          <w:spacing w:val="-27"/>
        </w:rPr>
        <w:t xml:space="preserve"> </w:t>
      </w:r>
      <w:r>
        <w:rPr>
          <w:spacing w:val="-13"/>
        </w:rPr>
        <w:t>especificando</w:t>
      </w:r>
      <w:r>
        <w:rPr>
          <w:spacing w:val="-24"/>
        </w:rPr>
        <w:t xml:space="preserve"> </w:t>
      </w:r>
      <w:r>
        <w:rPr>
          <w:spacing w:val="-11"/>
        </w:rPr>
        <w:t>los</w:t>
      </w:r>
      <w:r>
        <w:rPr>
          <w:spacing w:val="-25"/>
        </w:rPr>
        <w:t xml:space="preserve"> </w:t>
      </w:r>
      <w:r>
        <w:rPr>
          <w:spacing w:val="-10"/>
        </w:rPr>
        <w:t>lotes</w:t>
      </w:r>
      <w:r>
        <w:rPr>
          <w:spacing w:val="-23"/>
        </w:rPr>
        <w:t xml:space="preserve"> </w:t>
      </w:r>
      <w:r>
        <w:rPr>
          <w:spacing w:val="-6"/>
        </w:rPr>
        <w:t>de</w:t>
      </w:r>
      <w:r>
        <w:rPr>
          <w:spacing w:val="-25"/>
        </w:rPr>
        <w:t xml:space="preserve"> </w:t>
      </w:r>
      <w:r>
        <w:rPr>
          <w:spacing w:val="-11"/>
        </w:rPr>
        <w:t>elaboración,</w:t>
      </w:r>
      <w:r>
        <w:rPr>
          <w:spacing w:val="-20"/>
        </w:rPr>
        <w:t xml:space="preserve"> </w:t>
      </w:r>
      <w:r>
        <w:rPr>
          <w:spacing w:val="-6"/>
        </w:rPr>
        <w:t>el</w:t>
      </w:r>
      <w:r>
        <w:rPr>
          <w:spacing w:val="64"/>
        </w:rPr>
        <w:t xml:space="preserve"> </w:t>
      </w:r>
      <w:r>
        <w:rPr>
          <w:spacing w:val="-11"/>
        </w:rPr>
        <w:t>número</w:t>
      </w:r>
      <w:r>
        <w:rPr>
          <w:spacing w:val="3"/>
        </w:rPr>
        <w:t xml:space="preserve"> </w:t>
      </w:r>
      <w:r>
        <w:rPr>
          <w:spacing w:val="-6"/>
        </w:rPr>
        <w:t>de</w:t>
      </w:r>
      <w:r>
        <w:rPr>
          <w:spacing w:val="2"/>
        </w:rPr>
        <w:t xml:space="preserve"> </w:t>
      </w:r>
      <w:r>
        <w:rPr>
          <w:spacing w:val="-10"/>
        </w:rPr>
        <w:t>piezas</w:t>
      </w:r>
      <w:r>
        <w:rPr>
          <w:spacing w:val="4"/>
        </w:rPr>
        <w:t xml:space="preserve"> </w:t>
      </w:r>
      <w:r>
        <w:t>y</w:t>
      </w:r>
      <w:r>
        <w:rPr>
          <w:spacing w:val="4"/>
        </w:rPr>
        <w:t xml:space="preserve"> </w:t>
      </w:r>
      <w:r>
        <w:rPr>
          <w:spacing w:val="-7"/>
        </w:rPr>
        <w:t>su</w:t>
      </w:r>
      <w:r>
        <w:rPr>
          <w:spacing w:val="4"/>
        </w:rPr>
        <w:t xml:space="preserve"> </w:t>
      </w:r>
      <w:r>
        <w:rPr>
          <w:spacing w:val="-11"/>
        </w:rPr>
        <w:t>tamaño;</w:t>
      </w:r>
      <w:r>
        <w:rPr>
          <w:spacing w:val="3"/>
        </w:rPr>
        <w:t xml:space="preserve"> </w:t>
      </w:r>
      <w:r>
        <w:rPr>
          <w:spacing w:val="-8"/>
        </w:rPr>
        <w:t>las</w:t>
      </w:r>
      <w:r>
        <w:rPr>
          <w:spacing w:val="2"/>
        </w:rPr>
        <w:t xml:space="preserve"> </w:t>
      </w:r>
      <w:r>
        <w:rPr>
          <w:spacing w:val="-11"/>
        </w:rPr>
        <w:t>existencias</w:t>
      </w:r>
      <w:r>
        <w:rPr>
          <w:spacing w:val="4"/>
        </w:rPr>
        <w:t xml:space="preserve"> </w:t>
      </w:r>
      <w:r>
        <w:rPr>
          <w:spacing w:val="-6"/>
        </w:rPr>
        <w:t>de</w:t>
      </w:r>
      <w:r>
        <w:rPr>
          <w:spacing w:val="2"/>
        </w:rPr>
        <w:t xml:space="preserve"> </w:t>
      </w:r>
      <w:r>
        <w:rPr>
          <w:spacing w:val="-11"/>
        </w:rPr>
        <w:t>placas</w:t>
      </w:r>
      <w:r>
        <w:rPr>
          <w:spacing w:val="2"/>
        </w:rPr>
        <w:t xml:space="preserve"> </w:t>
      </w:r>
      <w:r>
        <w:rPr>
          <w:spacing w:val="-6"/>
        </w:rPr>
        <w:t>de</w:t>
      </w:r>
      <w:r>
        <w:rPr>
          <w:spacing w:val="2"/>
        </w:rPr>
        <w:t xml:space="preserve"> </w:t>
      </w:r>
      <w:r>
        <w:rPr>
          <w:spacing w:val="-11"/>
        </w:rPr>
        <w:t>caseína</w:t>
      </w:r>
      <w:r>
        <w:rPr>
          <w:spacing w:val="5"/>
        </w:rPr>
        <w:t xml:space="preserve"> </w:t>
      </w:r>
      <w:r>
        <w:rPr>
          <w:spacing w:val="-11"/>
        </w:rPr>
        <w:t>oficiales</w:t>
      </w:r>
      <w:r>
        <w:rPr>
          <w:spacing w:val="2"/>
        </w:rPr>
        <w:t xml:space="preserve"> </w:t>
      </w:r>
      <w:r>
        <w:rPr>
          <w:spacing w:val="-9"/>
        </w:rPr>
        <w:t>sin</w:t>
      </w:r>
      <w:r>
        <w:rPr>
          <w:spacing w:val="4"/>
        </w:rPr>
        <w:t xml:space="preserve"> </w:t>
      </w:r>
      <w:r>
        <w:rPr>
          <w:spacing w:val="-11"/>
        </w:rPr>
        <w:t>utilizar,</w:t>
      </w:r>
      <w:r>
        <w:rPr>
          <w:spacing w:val="5"/>
        </w:rPr>
        <w:t xml:space="preserve"> </w:t>
      </w:r>
      <w:r>
        <w:rPr>
          <w:spacing w:val="-12"/>
        </w:rPr>
        <w:t>especificando</w:t>
      </w:r>
      <w:r>
        <w:rPr>
          <w:spacing w:val="3"/>
        </w:rPr>
        <w:t xml:space="preserve"> </w:t>
      </w:r>
      <w:r>
        <w:rPr>
          <w:spacing w:val="-6"/>
        </w:rPr>
        <w:t>su</w:t>
      </w:r>
      <w:r>
        <w:rPr>
          <w:spacing w:val="86"/>
        </w:rPr>
        <w:t xml:space="preserve"> </w:t>
      </w:r>
      <w:r>
        <w:rPr>
          <w:spacing w:val="-11"/>
        </w:rPr>
        <w:t>numeración;</w:t>
      </w:r>
      <w:r>
        <w:rPr>
          <w:spacing w:val="-3"/>
        </w:rPr>
        <w:t xml:space="preserve"> </w:t>
      </w:r>
      <w:r>
        <w:t>y</w:t>
      </w:r>
      <w:r>
        <w:rPr>
          <w:spacing w:val="-2"/>
        </w:rPr>
        <w:t xml:space="preserve"> </w:t>
      </w:r>
      <w:r>
        <w:rPr>
          <w:spacing w:val="-9"/>
        </w:rPr>
        <w:t>las</w:t>
      </w:r>
      <w:r>
        <w:rPr>
          <w:spacing w:val="-4"/>
        </w:rPr>
        <w:t xml:space="preserve"> </w:t>
      </w:r>
      <w:r>
        <w:rPr>
          <w:spacing w:val="-11"/>
        </w:rPr>
        <w:t>existencias</w:t>
      </w:r>
      <w:r>
        <w:rPr>
          <w:spacing w:val="-2"/>
        </w:rPr>
        <w:t xml:space="preserve"> </w:t>
      </w:r>
      <w:r>
        <w:rPr>
          <w:spacing w:val="-6"/>
        </w:rPr>
        <w:t>de</w:t>
      </w:r>
      <w:r>
        <w:rPr>
          <w:spacing w:val="-4"/>
        </w:rPr>
        <w:t xml:space="preserve"> </w:t>
      </w:r>
      <w:r>
        <w:rPr>
          <w:spacing w:val="-12"/>
        </w:rPr>
        <w:t>contraetiquetas</w:t>
      </w:r>
      <w:r>
        <w:rPr>
          <w:spacing w:val="-4"/>
        </w:rPr>
        <w:t xml:space="preserve"> </w:t>
      </w:r>
      <w:r>
        <w:rPr>
          <w:spacing w:val="-11"/>
        </w:rPr>
        <w:t>numeradas</w:t>
      </w:r>
      <w:r>
        <w:rPr>
          <w:spacing w:val="-4"/>
        </w:rPr>
        <w:t xml:space="preserve"> </w:t>
      </w:r>
      <w:r>
        <w:rPr>
          <w:spacing w:val="-6"/>
        </w:rPr>
        <w:t>de</w:t>
      </w:r>
      <w:r>
        <w:rPr>
          <w:spacing w:val="-4"/>
        </w:rPr>
        <w:t xml:space="preserve"> </w:t>
      </w:r>
      <w:r>
        <w:rPr>
          <w:spacing w:val="-11"/>
        </w:rPr>
        <w:t>garantía</w:t>
      </w:r>
      <w:r>
        <w:rPr>
          <w:spacing w:val="-4"/>
        </w:rPr>
        <w:t xml:space="preserve"> </w:t>
      </w:r>
      <w:r>
        <w:rPr>
          <w:spacing w:val="-6"/>
        </w:rPr>
        <w:t>de</w:t>
      </w:r>
      <w:r>
        <w:rPr>
          <w:spacing w:val="-10"/>
        </w:rPr>
        <w:t xml:space="preserve"> </w:t>
      </w:r>
      <w:r>
        <w:rPr>
          <w:spacing w:val="-12"/>
        </w:rPr>
        <w:t>origen</w:t>
      </w:r>
      <w:r>
        <w:rPr>
          <w:spacing w:val="-11"/>
        </w:rPr>
        <w:t xml:space="preserve"> </w:t>
      </w:r>
      <w:r>
        <w:rPr>
          <w:spacing w:val="-13"/>
        </w:rPr>
        <w:t>Idiazabal</w:t>
      </w:r>
      <w:r>
        <w:rPr>
          <w:spacing w:val="-9"/>
        </w:rPr>
        <w:t xml:space="preserve"> </w:t>
      </w:r>
      <w:r>
        <w:rPr>
          <w:spacing w:val="-10"/>
        </w:rPr>
        <w:t>sin</w:t>
      </w:r>
      <w:r>
        <w:rPr>
          <w:spacing w:val="-9"/>
        </w:rPr>
        <w:t xml:space="preserve"> </w:t>
      </w:r>
      <w:r>
        <w:rPr>
          <w:spacing w:val="-13"/>
        </w:rPr>
        <w:t>utilizar,</w:t>
      </w:r>
      <w:r>
        <w:rPr>
          <w:spacing w:val="-7"/>
        </w:rPr>
        <w:t xml:space="preserve"> </w:t>
      </w:r>
      <w:r>
        <w:rPr>
          <w:spacing w:val="-10"/>
        </w:rPr>
        <w:t>sus</w:t>
      </w:r>
      <w:r>
        <w:rPr>
          <w:spacing w:val="76"/>
        </w:rPr>
        <w:t xml:space="preserve"> </w:t>
      </w:r>
      <w:r>
        <w:rPr>
          <w:spacing w:val="-12"/>
        </w:rPr>
        <w:t>series</w:t>
      </w:r>
      <w:r>
        <w:rPr>
          <w:spacing w:val="-28"/>
        </w:rPr>
        <w:t xml:space="preserve"> </w:t>
      </w:r>
      <w:r>
        <w:t>y</w:t>
      </w:r>
      <w:r>
        <w:rPr>
          <w:spacing w:val="-30"/>
        </w:rPr>
        <w:t xml:space="preserve"> </w:t>
      </w:r>
      <w:r>
        <w:rPr>
          <w:spacing w:val="-13"/>
        </w:rPr>
        <w:t>numeraciones.</w:t>
      </w:r>
      <w:r>
        <w:rPr>
          <w:spacing w:val="-29"/>
        </w:rPr>
        <w:t xml:space="preserve"> </w:t>
      </w:r>
      <w:r>
        <w:rPr>
          <w:spacing w:val="-11"/>
        </w:rPr>
        <w:t>Este</w:t>
      </w:r>
      <w:r>
        <w:rPr>
          <w:spacing w:val="-32"/>
        </w:rPr>
        <w:t xml:space="preserve"> </w:t>
      </w:r>
      <w:r>
        <w:rPr>
          <w:spacing w:val="-12"/>
        </w:rPr>
        <w:t>registro</w:t>
      </w:r>
      <w:r>
        <w:rPr>
          <w:spacing w:val="-29"/>
        </w:rPr>
        <w:t xml:space="preserve"> </w:t>
      </w:r>
      <w:r>
        <w:rPr>
          <w:spacing w:val="-12"/>
        </w:rPr>
        <w:t>estará</w:t>
      </w:r>
      <w:r>
        <w:rPr>
          <w:spacing w:val="-32"/>
        </w:rPr>
        <w:t xml:space="preserve"> </w:t>
      </w:r>
      <w:r>
        <w:rPr>
          <w:spacing w:val="-13"/>
        </w:rPr>
        <w:t>actualizado</w:t>
      </w:r>
      <w:r>
        <w:rPr>
          <w:spacing w:val="-29"/>
        </w:rPr>
        <w:t xml:space="preserve"> </w:t>
      </w:r>
      <w:r>
        <w:rPr>
          <w:spacing w:val="-11"/>
        </w:rPr>
        <w:t>antes</w:t>
      </w:r>
      <w:r>
        <w:rPr>
          <w:spacing w:val="-32"/>
        </w:rPr>
        <w:t xml:space="preserve"> </w:t>
      </w:r>
      <w:r>
        <w:rPr>
          <w:spacing w:val="-10"/>
        </w:rPr>
        <w:t>del</w:t>
      </w:r>
      <w:r>
        <w:rPr>
          <w:spacing w:val="-28"/>
        </w:rPr>
        <w:t xml:space="preserve"> </w:t>
      </w:r>
      <w:r>
        <w:rPr>
          <w:spacing w:val="-9"/>
        </w:rPr>
        <w:t>comienzo</w:t>
      </w:r>
      <w:r>
        <w:rPr>
          <w:spacing w:val="-20"/>
        </w:rPr>
        <w:t xml:space="preserve"> </w:t>
      </w:r>
      <w:r>
        <w:rPr>
          <w:spacing w:val="-5"/>
        </w:rPr>
        <w:t>de</w:t>
      </w:r>
      <w:r>
        <w:rPr>
          <w:spacing w:val="-21"/>
        </w:rPr>
        <w:t xml:space="preserve"> </w:t>
      </w:r>
      <w:r>
        <w:rPr>
          <w:spacing w:val="-7"/>
        </w:rPr>
        <w:t>cada</w:t>
      </w:r>
      <w:r>
        <w:rPr>
          <w:spacing w:val="-23"/>
        </w:rPr>
        <w:t xml:space="preserve"> </w:t>
      </w:r>
      <w:r>
        <w:rPr>
          <w:spacing w:val="-9"/>
        </w:rPr>
        <w:t>campaña.</w:t>
      </w:r>
      <w:r>
        <w:rPr>
          <w:spacing w:val="-20"/>
        </w:rPr>
        <w:t xml:space="preserve"> </w:t>
      </w:r>
      <w:r>
        <w:rPr>
          <w:rFonts w:ascii="Times New Roman" w:hAnsi="Times New Roman" w:cs="Times New Roman"/>
          <w:spacing w:val="-4"/>
          <w:sz w:val="22"/>
          <w:szCs w:val="22"/>
        </w:rPr>
        <w:t>Se</w:t>
      </w:r>
      <w:r>
        <w:rPr>
          <w:rFonts w:ascii="Times New Roman" w:hAnsi="Times New Roman" w:cs="Times New Roman"/>
          <w:spacing w:val="-22"/>
          <w:sz w:val="22"/>
          <w:szCs w:val="22"/>
        </w:rPr>
        <w:t xml:space="preserve"> </w:t>
      </w:r>
      <w:r>
        <w:rPr>
          <w:rFonts w:ascii="Times New Roman" w:hAnsi="Times New Roman" w:cs="Times New Roman"/>
          <w:spacing w:val="-8"/>
          <w:sz w:val="22"/>
          <w:szCs w:val="22"/>
        </w:rPr>
        <w:t>e</w:t>
      </w:r>
      <w:r>
        <w:rPr>
          <w:rFonts w:ascii="Times New Roman" w:hAnsi="Times New Roman" w:cs="Times New Roman"/>
          <w:spacing w:val="-9"/>
          <w:sz w:val="22"/>
          <w:szCs w:val="22"/>
        </w:rPr>
        <w:t>n</w:t>
      </w:r>
      <w:r>
        <w:rPr>
          <w:rFonts w:ascii="Times New Roman" w:hAnsi="Times New Roman" w:cs="Times New Roman"/>
          <w:spacing w:val="-10"/>
          <w:sz w:val="22"/>
          <w:szCs w:val="22"/>
        </w:rPr>
        <w:t>t</w:t>
      </w:r>
      <w:r>
        <w:rPr>
          <w:rFonts w:ascii="Times New Roman" w:hAnsi="Times New Roman" w:cs="Times New Roman"/>
          <w:spacing w:val="-8"/>
          <w:sz w:val="22"/>
          <w:szCs w:val="22"/>
        </w:rPr>
        <w:t>e</w:t>
      </w:r>
      <w:r>
        <w:rPr>
          <w:rFonts w:ascii="Times New Roman" w:hAnsi="Times New Roman" w:cs="Times New Roman"/>
          <w:spacing w:val="-9"/>
          <w:sz w:val="22"/>
          <w:szCs w:val="22"/>
        </w:rPr>
        <w:t>nd</w:t>
      </w:r>
      <w:r>
        <w:rPr>
          <w:rFonts w:ascii="Times New Roman" w:hAnsi="Times New Roman" w:cs="Times New Roman"/>
          <w:spacing w:val="-8"/>
          <w:sz w:val="22"/>
          <w:szCs w:val="22"/>
        </w:rPr>
        <w:t>e</w:t>
      </w:r>
      <w:r>
        <w:rPr>
          <w:rFonts w:ascii="Times New Roman" w:hAnsi="Times New Roman" w:cs="Times New Roman"/>
          <w:spacing w:val="-10"/>
          <w:sz w:val="22"/>
          <w:szCs w:val="22"/>
        </w:rPr>
        <w:t>r</w:t>
      </w:r>
      <w:r>
        <w:rPr>
          <w:rFonts w:ascii="Times New Roman" w:hAnsi="Times New Roman" w:cs="Times New Roman"/>
          <w:spacing w:val="-8"/>
          <w:sz w:val="22"/>
          <w:szCs w:val="22"/>
        </w:rPr>
        <w:t>á</w:t>
      </w:r>
      <w:r>
        <w:rPr>
          <w:rFonts w:ascii="Times New Roman" w:hAnsi="Times New Roman" w:cs="Times New Roman"/>
          <w:spacing w:val="-19"/>
          <w:sz w:val="22"/>
          <w:szCs w:val="22"/>
        </w:rPr>
        <w:t xml:space="preserve"> </w:t>
      </w:r>
      <w:r>
        <w:rPr>
          <w:rFonts w:ascii="Times New Roman" w:hAnsi="Times New Roman" w:cs="Times New Roman"/>
          <w:spacing w:val="-8"/>
          <w:sz w:val="22"/>
          <w:szCs w:val="22"/>
        </w:rPr>
        <w:t>por</w:t>
      </w:r>
      <w:r>
        <w:rPr>
          <w:rFonts w:ascii="Times New Roman" w:hAnsi="Times New Roman" w:cs="Times New Roman"/>
          <w:spacing w:val="54"/>
          <w:w w:val="88"/>
          <w:sz w:val="22"/>
          <w:szCs w:val="22"/>
        </w:rPr>
        <w:t xml:space="preserve"> </w:t>
      </w:r>
      <w:r>
        <w:rPr>
          <w:rFonts w:ascii="Times New Roman" w:hAnsi="Times New Roman" w:cs="Times New Roman"/>
          <w:spacing w:val="-8"/>
          <w:sz w:val="22"/>
          <w:szCs w:val="22"/>
        </w:rPr>
        <w:t>ca</w:t>
      </w:r>
      <w:r>
        <w:rPr>
          <w:rFonts w:ascii="Times New Roman" w:hAnsi="Times New Roman" w:cs="Times New Roman"/>
          <w:spacing w:val="-9"/>
          <w:sz w:val="22"/>
          <w:szCs w:val="22"/>
        </w:rPr>
        <w:t>mp</w:t>
      </w:r>
      <w:r>
        <w:rPr>
          <w:rFonts w:ascii="Times New Roman" w:hAnsi="Times New Roman" w:cs="Times New Roman"/>
          <w:spacing w:val="-8"/>
          <w:sz w:val="22"/>
          <w:szCs w:val="22"/>
        </w:rPr>
        <w:t>a</w:t>
      </w:r>
      <w:r>
        <w:rPr>
          <w:rFonts w:ascii="Times New Roman" w:hAnsi="Times New Roman" w:cs="Times New Roman"/>
          <w:spacing w:val="-9"/>
          <w:sz w:val="22"/>
          <w:szCs w:val="22"/>
        </w:rPr>
        <w:t>ñ</w:t>
      </w:r>
      <w:r>
        <w:rPr>
          <w:rFonts w:ascii="Times New Roman" w:hAnsi="Times New Roman" w:cs="Times New Roman"/>
          <w:spacing w:val="-8"/>
          <w:sz w:val="22"/>
          <w:szCs w:val="22"/>
        </w:rPr>
        <w:t>a</w:t>
      </w:r>
      <w:r>
        <w:rPr>
          <w:rFonts w:ascii="Times New Roman" w:hAnsi="Times New Roman" w:cs="Times New Roman"/>
          <w:spacing w:val="-9"/>
          <w:sz w:val="22"/>
          <w:szCs w:val="22"/>
        </w:rPr>
        <w:t>,</w:t>
      </w:r>
      <w:r>
        <w:rPr>
          <w:rFonts w:ascii="Times New Roman" w:hAnsi="Times New Roman" w:cs="Times New Roman"/>
          <w:spacing w:val="-13"/>
          <w:sz w:val="22"/>
          <w:szCs w:val="22"/>
        </w:rPr>
        <w:t xml:space="preserve"> </w:t>
      </w:r>
      <w:r>
        <w:rPr>
          <w:rFonts w:ascii="Times New Roman" w:hAnsi="Times New Roman" w:cs="Times New Roman"/>
          <w:spacing w:val="-8"/>
          <w:sz w:val="22"/>
          <w:szCs w:val="22"/>
        </w:rPr>
        <w:t>d</w:t>
      </w:r>
      <w:r>
        <w:rPr>
          <w:rFonts w:ascii="Times New Roman" w:hAnsi="Times New Roman" w:cs="Times New Roman"/>
          <w:spacing w:val="-7"/>
          <w:sz w:val="22"/>
          <w:szCs w:val="22"/>
        </w:rPr>
        <w:t>es</w:t>
      </w:r>
      <w:r>
        <w:rPr>
          <w:rFonts w:ascii="Times New Roman" w:hAnsi="Times New Roman" w:cs="Times New Roman"/>
          <w:spacing w:val="-8"/>
          <w:sz w:val="22"/>
          <w:szCs w:val="22"/>
        </w:rPr>
        <w:t>d</w:t>
      </w:r>
      <w:r>
        <w:rPr>
          <w:rFonts w:ascii="Times New Roman" w:hAnsi="Times New Roman" w:cs="Times New Roman"/>
          <w:spacing w:val="-7"/>
          <w:sz w:val="22"/>
          <w:szCs w:val="22"/>
        </w:rPr>
        <w:t>e</w:t>
      </w:r>
      <w:r>
        <w:rPr>
          <w:rFonts w:ascii="Times New Roman" w:hAnsi="Times New Roman" w:cs="Times New Roman"/>
          <w:spacing w:val="-12"/>
          <w:sz w:val="22"/>
          <w:szCs w:val="22"/>
        </w:rPr>
        <w:t xml:space="preserve"> </w:t>
      </w:r>
      <w:r>
        <w:rPr>
          <w:rFonts w:ascii="Times New Roman" w:hAnsi="Times New Roman" w:cs="Times New Roman"/>
          <w:spacing w:val="-4"/>
          <w:sz w:val="22"/>
          <w:szCs w:val="22"/>
        </w:rPr>
        <w:t>e</w:t>
      </w:r>
      <w:r>
        <w:rPr>
          <w:rFonts w:ascii="Times New Roman" w:hAnsi="Times New Roman" w:cs="Times New Roman"/>
          <w:spacing w:val="-6"/>
          <w:sz w:val="22"/>
          <w:szCs w:val="22"/>
        </w:rPr>
        <w:t>l</w:t>
      </w:r>
      <w:r>
        <w:rPr>
          <w:rFonts w:ascii="Times New Roman" w:hAnsi="Times New Roman" w:cs="Times New Roman"/>
          <w:spacing w:val="-13"/>
          <w:sz w:val="22"/>
          <w:szCs w:val="22"/>
        </w:rPr>
        <w:t xml:space="preserve"> </w:t>
      </w:r>
      <w:r>
        <w:rPr>
          <w:rFonts w:ascii="Times New Roman" w:hAnsi="Times New Roman" w:cs="Times New Roman"/>
          <w:sz w:val="22"/>
          <w:szCs w:val="22"/>
        </w:rPr>
        <w:t>1</w:t>
      </w:r>
      <w:r>
        <w:rPr>
          <w:rFonts w:ascii="Times New Roman" w:hAnsi="Times New Roman" w:cs="Times New Roman"/>
          <w:spacing w:val="-12"/>
          <w:sz w:val="22"/>
          <w:szCs w:val="22"/>
        </w:rPr>
        <w:t xml:space="preserve"> </w:t>
      </w:r>
      <w:r>
        <w:rPr>
          <w:rFonts w:ascii="Times New Roman" w:hAnsi="Times New Roman" w:cs="Times New Roman"/>
          <w:spacing w:val="-5"/>
          <w:sz w:val="22"/>
          <w:szCs w:val="22"/>
        </w:rPr>
        <w:t>d</w:t>
      </w:r>
      <w:r>
        <w:rPr>
          <w:rFonts w:ascii="Times New Roman" w:hAnsi="Times New Roman" w:cs="Times New Roman"/>
          <w:spacing w:val="-4"/>
          <w:sz w:val="22"/>
          <w:szCs w:val="22"/>
        </w:rPr>
        <w:t>e</w:t>
      </w:r>
      <w:r>
        <w:rPr>
          <w:rFonts w:ascii="Times New Roman" w:hAnsi="Times New Roman" w:cs="Times New Roman"/>
          <w:spacing w:val="-10"/>
          <w:sz w:val="22"/>
          <w:szCs w:val="22"/>
        </w:rPr>
        <w:t xml:space="preserve"> </w:t>
      </w:r>
      <w:r>
        <w:rPr>
          <w:rFonts w:ascii="Times New Roman" w:hAnsi="Times New Roman" w:cs="Times New Roman"/>
          <w:spacing w:val="-9"/>
          <w:sz w:val="22"/>
          <w:szCs w:val="22"/>
        </w:rPr>
        <w:t>o</w:t>
      </w:r>
      <w:r>
        <w:rPr>
          <w:rFonts w:ascii="Times New Roman" w:hAnsi="Times New Roman" w:cs="Times New Roman"/>
          <w:spacing w:val="-8"/>
          <w:sz w:val="22"/>
          <w:szCs w:val="22"/>
        </w:rPr>
        <w:t>c</w:t>
      </w:r>
      <w:r>
        <w:rPr>
          <w:rFonts w:ascii="Times New Roman" w:hAnsi="Times New Roman" w:cs="Times New Roman"/>
          <w:spacing w:val="-10"/>
          <w:sz w:val="22"/>
          <w:szCs w:val="22"/>
        </w:rPr>
        <w:t>t</w:t>
      </w:r>
      <w:r>
        <w:rPr>
          <w:rFonts w:ascii="Times New Roman" w:hAnsi="Times New Roman" w:cs="Times New Roman"/>
          <w:spacing w:val="-9"/>
          <w:sz w:val="22"/>
          <w:szCs w:val="22"/>
        </w:rPr>
        <w:t>ub</w:t>
      </w:r>
      <w:r>
        <w:rPr>
          <w:rFonts w:ascii="Times New Roman" w:hAnsi="Times New Roman" w:cs="Times New Roman"/>
          <w:spacing w:val="-10"/>
          <w:sz w:val="22"/>
          <w:szCs w:val="22"/>
        </w:rPr>
        <w:t>r</w:t>
      </w:r>
      <w:r>
        <w:rPr>
          <w:rFonts w:ascii="Times New Roman" w:hAnsi="Times New Roman" w:cs="Times New Roman"/>
          <w:spacing w:val="-8"/>
          <w:sz w:val="22"/>
          <w:szCs w:val="22"/>
        </w:rPr>
        <w:t>e</w:t>
      </w:r>
      <w:r>
        <w:rPr>
          <w:rFonts w:ascii="Times New Roman" w:hAnsi="Times New Roman" w:cs="Times New Roman"/>
          <w:spacing w:val="-12"/>
          <w:sz w:val="22"/>
          <w:szCs w:val="22"/>
        </w:rPr>
        <w:t xml:space="preserve"> </w:t>
      </w:r>
      <w:r>
        <w:rPr>
          <w:rFonts w:ascii="Times New Roman" w:hAnsi="Times New Roman" w:cs="Times New Roman"/>
          <w:spacing w:val="-5"/>
          <w:sz w:val="22"/>
          <w:szCs w:val="22"/>
        </w:rPr>
        <w:t>d</w:t>
      </w:r>
      <w:r>
        <w:rPr>
          <w:rFonts w:ascii="Times New Roman" w:hAnsi="Times New Roman" w:cs="Times New Roman"/>
          <w:spacing w:val="-4"/>
          <w:sz w:val="22"/>
          <w:szCs w:val="22"/>
        </w:rPr>
        <w:t>e</w:t>
      </w:r>
      <w:r>
        <w:rPr>
          <w:rFonts w:ascii="Times New Roman" w:hAnsi="Times New Roman" w:cs="Times New Roman"/>
          <w:spacing w:val="-10"/>
          <w:sz w:val="22"/>
          <w:szCs w:val="22"/>
        </w:rPr>
        <w:t xml:space="preserve"> </w:t>
      </w:r>
      <w:r>
        <w:rPr>
          <w:rFonts w:ascii="Times New Roman" w:hAnsi="Times New Roman" w:cs="Times New Roman"/>
          <w:spacing w:val="-6"/>
          <w:sz w:val="22"/>
          <w:szCs w:val="22"/>
        </w:rPr>
        <w:t>un</w:t>
      </w:r>
      <w:r>
        <w:rPr>
          <w:rFonts w:ascii="Times New Roman" w:hAnsi="Times New Roman" w:cs="Times New Roman"/>
          <w:spacing w:val="-12"/>
          <w:sz w:val="22"/>
          <w:szCs w:val="22"/>
        </w:rPr>
        <w:t xml:space="preserve"> </w:t>
      </w:r>
      <w:r>
        <w:rPr>
          <w:rFonts w:ascii="Times New Roman" w:hAnsi="Times New Roman" w:cs="Times New Roman"/>
          <w:spacing w:val="-6"/>
          <w:sz w:val="22"/>
          <w:szCs w:val="22"/>
        </w:rPr>
        <w:t>a</w:t>
      </w:r>
      <w:r>
        <w:rPr>
          <w:rFonts w:ascii="Times New Roman" w:hAnsi="Times New Roman" w:cs="Times New Roman"/>
          <w:spacing w:val="-7"/>
          <w:sz w:val="22"/>
          <w:szCs w:val="22"/>
        </w:rPr>
        <w:t>ño</w:t>
      </w:r>
      <w:r>
        <w:rPr>
          <w:rFonts w:ascii="Times New Roman" w:hAnsi="Times New Roman" w:cs="Times New Roman"/>
          <w:spacing w:val="-12"/>
          <w:sz w:val="22"/>
          <w:szCs w:val="22"/>
        </w:rPr>
        <w:t xml:space="preserve"> </w:t>
      </w:r>
      <w:r>
        <w:rPr>
          <w:rFonts w:ascii="Times New Roman" w:hAnsi="Times New Roman" w:cs="Times New Roman"/>
          <w:spacing w:val="-8"/>
          <w:sz w:val="22"/>
          <w:szCs w:val="22"/>
        </w:rPr>
        <w:t>h</w:t>
      </w:r>
      <w:r>
        <w:rPr>
          <w:rFonts w:ascii="Times New Roman" w:hAnsi="Times New Roman" w:cs="Times New Roman"/>
          <w:spacing w:val="-7"/>
          <w:sz w:val="22"/>
          <w:szCs w:val="22"/>
        </w:rPr>
        <w:t>as</w:t>
      </w:r>
      <w:r>
        <w:rPr>
          <w:rFonts w:ascii="Times New Roman" w:hAnsi="Times New Roman" w:cs="Times New Roman"/>
          <w:spacing w:val="-8"/>
          <w:sz w:val="22"/>
          <w:szCs w:val="22"/>
        </w:rPr>
        <w:t>t</w:t>
      </w:r>
      <w:r>
        <w:rPr>
          <w:rFonts w:ascii="Times New Roman" w:hAnsi="Times New Roman" w:cs="Times New Roman"/>
          <w:spacing w:val="-7"/>
          <w:sz w:val="22"/>
          <w:szCs w:val="22"/>
        </w:rPr>
        <w:t>a</w:t>
      </w:r>
      <w:r>
        <w:rPr>
          <w:rFonts w:ascii="Times New Roman" w:hAnsi="Times New Roman" w:cs="Times New Roman"/>
          <w:spacing w:val="-13"/>
          <w:sz w:val="22"/>
          <w:szCs w:val="22"/>
        </w:rPr>
        <w:t xml:space="preserve"> </w:t>
      </w:r>
      <w:r>
        <w:rPr>
          <w:rFonts w:ascii="Times New Roman" w:hAnsi="Times New Roman" w:cs="Times New Roman"/>
          <w:spacing w:val="-4"/>
          <w:sz w:val="22"/>
          <w:szCs w:val="22"/>
        </w:rPr>
        <w:t>e</w:t>
      </w:r>
      <w:r>
        <w:rPr>
          <w:rFonts w:ascii="Times New Roman" w:hAnsi="Times New Roman" w:cs="Times New Roman"/>
          <w:spacing w:val="-6"/>
          <w:sz w:val="22"/>
          <w:szCs w:val="22"/>
        </w:rPr>
        <w:t>l</w:t>
      </w:r>
      <w:r>
        <w:rPr>
          <w:rFonts w:ascii="Times New Roman" w:hAnsi="Times New Roman" w:cs="Times New Roman"/>
          <w:spacing w:val="-11"/>
          <w:sz w:val="22"/>
          <w:szCs w:val="22"/>
        </w:rPr>
        <w:t xml:space="preserve"> </w:t>
      </w:r>
      <w:r>
        <w:rPr>
          <w:rFonts w:ascii="Times New Roman" w:hAnsi="Times New Roman" w:cs="Times New Roman"/>
          <w:spacing w:val="-6"/>
          <w:sz w:val="22"/>
          <w:szCs w:val="22"/>
        </w:rPr>
        <w:t>30</w:t>
      </w:r>
      <w:r>
        <w:rPr>
          <w:rFonts w:ascii="Times New Roman" w:hAnsi="Times New Roman" w:cs="Times New Roman"/>
          <w:spacing w:val="-12"/>
          <w:sz w:val="22"/>
          <w:szCs w:val="22"/>
        </w:rPr>
        <w:t xml:space="preserve"> </w:t>
      </w:r>
      <w:r>
        <w:rPr>
          <w:rFonts w:ascii="Times New Roman" w:hAnsi="Times New Roman" w:cs="Times New Roman"/>
          <w:spacing w:val="-4"/>
          <w:sz w:val="22"/>
          <w:szCs w:val="22"/>
        </w:rPr>
        <w:t>d</w:t>
      </w:r>
      <w:r>
        <w:rPr>
          <w:rFonts w:ascii="Times New Roman" w:hAnsi="Times New Roman" w:cs="Times New Roman"/>
          <w:spacing w:val="-3"/>
          <w:sz w:val="22"/>
          <w:szCs w:val="22"/>
        </w:rPr>
        <w:t>e</w:t>
      </w:r>
      <w:r>
        <w:rPr>
          <w:rFonts w:ascii="Times New Roman" w:hAnsi="Times New Roman" w:cs="Times New Roman"/>
          <w:spacing w:val="-10"/>
          <w:sz w:val="22"/>
          <w:szCs w:val="22"/>
        </w:rPr>
        <w:t xml:space="preserve"> </w:t>
      </w:r>
      <w:r>
        <w:rPr>
          <w:rFonts w:ascii="Times New Roman" w:hAnsi="Times New Roman" w:cs="Times New Roman"/>
          <w:spacing w:val="-7"/>
          <w:sz w:val="22"/>
          <w:szCs w:val="22"/>
        </w:rPr>
        <w:t>se</w:t>
      </w:r>
      <w:r>
        <w:rPr>
          <w:rFonts w:ascii="Times New Roman" w:hAnsi="Times New Roman" w:cs="Times New Roman"/>
          <w:spacing w:val="-8"/>
          <w:sz w:val="22"/>
          <w:szCs w:val="22"/>
        </w:rPr>
        <w:t>pt</w:t>
      </w:r>
      <w:r>
        <w:rPr>
          <w:rFonts w:ascii="Times New Roman" w:hAnsi="Times New Roman" w:cs="Times New Roman"/>
          <w:spacing w:val="-10"/>
          <w:sz w:val="22"/>
          <w:szCs w:val="22"/>
        </w:rPr>
        <w:t>i</w:t>
      </w:r>
      <w:r>
        <w:rPr>
          <w:rFonts w:ascii="Times New Roman" w:hAnsi="Times New Roman" w:cs="Times New Roman"/>
          <w:spacing w:val="-7"/>
          <w:sz w:val="22"/>
          <w:szCs w:val="22"/>
        </w:rPr>
        <w:t>e</w:t>
      </w:r>
      <w:r>
        <w:rPr>
          <w:rFonts w:ascii="Times New Roman" w:hAnsi="Times New Roman" w:cs="Times New Roman"/>
          <w:spacing w:val="-8"/>
          <w:sz w:val="22"/>
          <w:szCs w:val="22"/>
        </w:rPr>
        <w:t>mbr</w:t>
      </w:r>
      <w:r>
        <w:rPr>
          <w:rFonts w:ascii="Times New Roman" w:hAnsi="Times New Roman" w:cs="Times New Roman"/>
          <w:spacing w:val="-7"/>
          <w:sz w:val="22"/>
          <w:szCs w:val="22"/>
        </w:rPr>
        <w:t>e</w:t>
      </w:r>
      <w:r>
        <w:rPr>
          <w:rFonts w:ascii="Times New Roman" w:hAnsi="Times New Roman" w:cs="Times New Roman"/>
          <w:spacing w:val="-9"/>
          <w:sz w:val="22"/>
          <w:szCs w:val="22"/>
        </w:rPr>
        <w:t xml:space="preserve"> </w:t>
      </w:r>
      <w:r>
        <w:rPr>
          <w:rFonts w:ascii="Times New Roman" w:hAnsi="Times New Roman" w:cs="Times New Roman"/>
          <w:spacing w:val="-7"/>
          <w:sz w:val="22"/>
          <w:szCs w:val="22"/>
        </w:rPr>
        <w:t>d</w:t>
      </w:r>
      <w:r>
        <w:rPr>
          <w:rFonts w:ascii="Times New Roman" w:hAnsi="Times New Roman" w:cs="Times New Roman"/>
          <w:spacing w:val="-6"/>
          <w:sz w:val="22"/>
          <w:szCs w:val="22"/>
        </w:rPr>
        <w:t>e</w:t>
      </w:r>
      <w:r>
        <w:rPr>
          <w:rFonts w:ascii="Times New Roman" w:hAnsi="Times New Roman" w:cs="Times New Roman"/>
          <w:spacing w:val="-9"/>
          <w:sz w:val="22"/>
          <w:szCs w:val="22"/>
        </w:rPr>
        <w:t xml:space="preserve">l </w:t>
      </w:r>
      <w:r>
        <w:rPr>
          <w:rFonts w:ascii="Times New Roman" w:hAnsi="Times New Roman" w:cs="Times New Roman"/>
          <w:spacing w:val="-6"/>
          <w:sz w:val="22"/>
          <w:szCs w:val="22"/>
        </w:rPr>
        <w:t>a</w:t>
      </w:r>
      <w:r>
        <w:rPr>
          <w:rFonts w:ascii="Times New Roman" w:hAnsi="Times New Roman" w:cs="Times New Roman"/>
          <w:spacing w:val="-7"/>
          <w:sz w:val="22"/>
          <w:szCs w:val="22"/>
        </w:rPr>
        <w:t>ño</w:t>
      </w:r>
      <w:r>
        <w:rPr>
          <w:rFonts w:ascii="Times New Roman" w:hAnsi="Times New Roman" w:cs="Times New Roman"/>
          <w:spacing w:val="-10"/>
          <w:sz w:val="22"/>
          <w:szCs w:val="22"/>
        </w:rPr>
        <w:t xml:space="preserve"> </w:t>
      </w:r>
      <w:r>
        <w:rPr>
          <w:rFonts w:ascii="Times New Roman" w:hAnsi="Times New Roman" w:cs="Times New Roman"/>
          <w:spacing w:val="-7"/>
          <w:sz w:val="22"/>
          <w:szCs w:val="22"/>
        </w:rPr>
        <w:t>s</w:t>
      </w:r>
      <w:r>
        <w:rPr>
          <w:rFonts w:ascii="Times New Roman" w:hAnsi="Times New Roman" w:cs="Times New Roman"/>
          <w:spacing w:val="-10"/>
          <w:sz w:val="22"/>
          <w:szCs w:val="22"/>
        </w:rPr>
        <w:t>i</w:t>
      </w:r>
      <w:r>
        <w:rPr>
          <w:rFonts w:ascii="Times New Roman" w:hAnsi="Times New Roman" w:cs="Times New Roman"/>
          <w:spacing w:val="-8"/>
          <w:sz w:val="22"/>
          <w:szCs w:val="22"/>
        </w:rPr>
        <w:t>gu</w:t>
      </w:r>
      <w:r>
        <w:rPr>
          <w:rFonts w:ascii="Times New Roman" w:hAnsi="Times New Roman" w:cs="Times New Roman"/>
          <w:spacing w:val="-10"/>
          <w:sz w:val="22"/>
          <w:szCs w:val="22"/>
        </w:rPr>
        <w:t>i</w:t>
      </w:r>
      <w:r>
        <w:rPr>
          <w:rFonts w:ascii="Times New Roman" w:hAnsi="Times New Roman" w:cs="Times New Roman"/>
          <w:spacing w:val="-7"/>
          <w:sz w:val="22"/>
          <w:szCs w:val="22"/>
        </w:rPr>
        <w:t>e</w:t>
      </w:r>
      <w:r>
        <w:rPr>
          <w:rFonts w:ascii="Times New Roman" w:hAnsi="Times New Roman" w:cs="Times New Roman"/>
          <w:spacing w:val="-8"/>
          <w:sz w:val="22"/>
          <w:szCs w:val="22"/>
        </w:rPr>
        <w:t>nt</w:t>
      </w:r>
      <w:r>
        <w:rPr>
          <w:rFonts w:ascii="Times New Roman" w:hAnsi="Times New Roman" w:cs="Times New Roman"/>
          <w:spacing w:val="-7"/>
          <w:sz w:val="22"/>
          <w:szCs w:val="22"/>
        </w:rPr>
        <w:t>e</w:t>
      </w:r>
      <w:r>
        <w:rPr>
          <w:rFonts w:ascii="Times New Roman" w:hAnsi="Times New Roman" w:cs="Times New Roman"/>
          <w:spacing w:val="-8"/>
          <w:sz w:val="22"/>
          <w:szCs w:val="22"/>
        </w:rPr>
        <w:t>.</w:t>
      </w:r>
    </w:p>
    <w:p w14:paraId="7CB35740" w14:textId="77777777" w:rsidR="00AC0FEB" w:rsidRDefault="00AC0FEB">
      <w:pPr>
        <w:pStyle w:val="Textoindependiente"/>
        <w:numPr>
          <w:ilvl w:val="0"/>
          <w:numId w:val="4"/>
        </w:numPr>
        <w:tabs>
          <w:tab w:val="left" w:pos="265"/>
        </w:tabs>
        <w:kinsoku w:val="0"/>
        <w:overflowPunct w:val="0"/>
        <w:spacing w:before="112"/>
        <w:ind w:right="276" w:firstLine="0"/>
        <w:jc w:val="both"/>
        <w:rPr>
          <w:spacing w:val="-11"/>
        </w:rPr>
      </w:pPr>
      <w:r>
        <w:rPr>
          <w:spacing w:val="-7"/>
        </w:rPr>
        <w:t>Registro</w:t>
      </w:r>
      <w:r>
        <w:rPr>
          <w:spacing w:val="-16"/>
        </w:rPr>
        <w:t xml:space="preserve"> </w:t>
      </w:r>
      <w:r>
        <w:rPr>
          <w:spacing w:val="-3"/>
        </w:rPr>
        <w:t>de</w:t>
      </w:r>
      <w:r>
        <w:rPr>
          <w:spacing w:val="-19"/>
        </w:rPr>
        <w:t xml:space="preserve"> </w:t>
      </w:r>
      <w:r>
        <w:rPr>
          <w:spacing w:val="-8"/>
        </w:rPr>
        <w:t>circulación</w:t>
      </w:r>
      <w:r>
        <w:rPr>
          <w:spacing w:val="-15"/>
        </w:rPr>
        <w:t xml:space="preserve"> </w:t>
      </w:r>
      <w:r>
        <w:rPr>
          <w:spacing w:val="-4"/>
        </w:rPr>
        <w:t>de</w:t>
      </w:r>
      <w:r>
        <w:rPr>
          <w:spacing w:val="-19"/>
        </w:rPr>
        <w:t xml:space="preserve"> </w:t>
      </w:r>
      <w:r>
        <w:rPr>
          <w:spacing w:val="-7"/>
        </w:rPr>
        <w:t>queso</w:t>
      </w:r>
      <w:r>
        <w:rPr>
          <w:spacing w:val="-14"/>
        </w:rPr>
        <w:t xml:space="preserve"> </w:t>
      </w:r>
      <w:r>
        <w:rPr>
          <w:spacing w:val="-8"/>
        </w:rPr>
        <w:t>Idiazabal</w:t>
      </w:r>
      <w:r>
        <w:rPr>
          <w:spacing w:val="-15"/>
        </w:rPr>
        <w:t xml:space="preserve"> </w:t>
      </w:r>
      <w:r>
        <w:rPr>
          <w:spacing w:val="-7"/>
        </w:rPr>
        <w:t>entre</w:t>
      </w:r>
      <w:r>
        <w:rPr>
          <w:spacing w:val="-19"/>
        </w:rPr>
        <w:t xml:space="preserve"> </w:t>
      </w:r>
      <w:r>
        <w:rPr>
          <w:spacing w:val="-8"/>
        </w:rPr>
        <w:t>queserías</w:t>
      </w:r>
      <w:r>
        <w:rPr>
          <w:spacing w:val="-15"/>
        </w:rPr>
        <w:t xml:space="preserve"> </w:t>
      </w:r>
      <w:r>
        <w:rPr>
          <w:spacing w:val="-8"/>
        </w:rPr>
        <w:t>inscritas.</w:t>
      </w:r>
      <w:r>
        <w:rPr>
          <w:spacing w:val="-16"/>
        </w:rPr>
        <w:t xml:space="preserve"> </w:t>
      </w:r>
      <w:r>
        <w:rPr>
          <w:spacing w:val="-4"/>
        </w:rPr>
        <w:t>En</w:t>
      </w:r>
      <w:r>
        <w:rPr>
          <w:spacing w:val="-19"/>
        </w:rPr>
        <w:t xml:space="preserve"> </w:t>
      </w:r>
      <w:r>
        <w:rPr>
          <w:spacing w:val="-6"/>
        </w:rPr>
        <w:t>caso</w:t>
      </w:r>
      <w:r>
        <w:rPr>
          <w:spacing w:val="-18"/>
        </w:rPr>
        <w:t xml:space="preserve"> </w:t>
      </w:r>
      <w:r>
        <w:rPr>
          <w:spacing w:val="-3"/>
        </w:rPr>
        <w:t>de</w:t>
      </w:r>
      <w:r>
        <w:rPr>
          <w:spacing w:val="-17"/>
        </w:rPr>
        <w:t xml:space="preserve"> </w:t>
      </w:r>
      <w:r>
        <w:rPr>
          <w:spacing w:val="-8"/>
        </w:rPr>
        <w:t>ventas</w:t>
      </w:r>
      <w:r>
        <w:rPr>
          <w:spacing w:val="-17"/>
        </w:rPr>
        <w:t xml:space="preserve"> </w:t>
      </w:r>
      <w:r>
        <w:rPr>
          <w:spacing w:val="-5"/>
        </w:rPr>
        <w:t>y/o</w:t>
      </w:r>
      <w:r>
        <w:rPr>
          <w:spacing w:val="-16"/>
        </w:rPr>
        <w:t xml:space="preserve"> </w:t>
      </w:r>
      <w:r>
        <w:rPr>
          <w:spacing w:val="-12"/>
        </w:rPr>
        <w:t>adquisiciones</w:t>
      </w:r>
      <w:r>
        <w:rPr>
          <w:spacing w:val="102"/>
        </w:rPr>
        <w:t xml:space="preserve"> </w:t>
      </w:r>
      <w:r>
        <w:rPr>
          <w:spacing w:val="-6"/>
        </w:rPr>
        <w:t>de</w:t>
      </w:r>
      <w:r>
        <w:rPr>
          <w:spacing w:val="-19"/>
        </w:rPr>
        <w:t xml:space="preserve"> </w:t>
      </w:r>
      <w:r>
        <w:rPr>
          <w:spacing w:val="-11"/>
        </w:rPr>
        <w:t>queso</w:t>
      </w:r>
      <w:r>
        <w:rPr>
          <w:spacing w:val="-16"/>
        </w:rPr>
        <w:t xml:space="preserve"> </w:t>
      </w:r>
      <w:r>
        <w:rPr>
          <w:spacing w:val="-12"/>
        </w:rPr>
        <w:t>amparado</w:t>
      </w:r>
      <w:r>
        <w:rPr>
          <w:spacing w:val="-18"/>
        </w:rPr>
        <w:t xml:space="preserve"> </w:t>
      </w:r>
      <w:r>
        <w:t>a</w:t>
      </w:r>
      <w:r>
        <w:rPr>
          <w:spacing w:val="-18"/>
        </w:rPr>
        <w:t xml:space="preserve"> </w:t>
      </w:r>
      <w:r>
        <w:rPr>
          <w:spacing w:val="-11"/>
        </w:rPr>
        <w:t>otras</w:t>
      </w:r>
      <w:r>
        <w:rPr>
          <w:spacing w:val="-17"/>
        </w:rPr>
        <w:t xml:space="preserve"> </w:t>
      </w:r>
      <w:r>
        <w:rPr>
          <w:spacing w:val="-12"/>
        </w:rPr>
        <w:t>queserías</w:t>
      </w:r>
      <w:r>
        <w:rPr>
          <w:spacing w:val="-15"/>
        </w:rPr>
        <w:t xml:space="preserve"> </w:t>
      </w:r>
      <w:r>
        <w:rPr>
          <w:spacing w:val="-12"/>
        </w:rPr>
        <w:t>inscritas,</w:t>
      </w:r>
      <w:r>
        <w:rPr>
          <w:spacing w:val="-16"/>
        </w:rPr>
        <w:t xml:space="preserve"> </w:t>
      </w:r>
      <w:r>
        <w:rPr>
          <w:spacing w:val="-11"/>
        </w:rPr>
        <w:t>tanto</w:t>
      </w:r>
      <w:r>
        <w:rPr>
          <w:spacing w:val="-18"/>
        </w:rPr>
        <w:t xml:space="preserve"> </w:t>
      </w:r>
      <w:r>
        <w:rPr>
          <w:spacing w:val="-7"/>
        </w:rPr>
        <w:t>la</w:t>
      </w:r>
      <w:r>
        <w:rPr>
          <w:spacing w:val="-18"/>
        </w:rPr>
        <w:t xml:space="preserve"> </w:t>
      </w:r>
      <w:r>
        <w:rPr>
          <w:spacing w:val="-12"/>
        </w:rPr>
        <w:t>quesería</w:t>
      </w:r>
      <w:r>
        <w:rPr>
          <w:spacing w:val="-18"/>
        </w:rPr>
        <w:t xml:space="preserve"> </w:t>
      </w:r>
      <w:r>
        <w:rPr>
          <w:spacing w:val="-6"/>
        </w:rPr>
        <w:t>de</w:t>
      </w:r>
      <w:r>
        <w:rPr>
          <w:spacing w:val="-19"/>
        </w:rPr>
        <w:t xml:space="preserve"> </w:t>
      </w:r>
      <w:r>
        <w:rPr>
          <w:spacing w:val="-7"/>
        </w:rPr>
        <w:t>la</w:t>
      </w:r>
      <w:r>
        <w:rPr>
          <w:spacing w:val="-18"/>
        </w:rPr>
        <w:t xml:space="preserve"> </w:t>
      </w:r>
      <w:r>
        <w:rPr>
          <w:spacing w:val="-8"/>
        </w:rPr>
        <w:t>que</w:t>
      </w:r>
      <w:r>
        <w:rPr>
          <w:spacing w:val="-21"/>
        </w:rPr>
        <w:t xml:space="preserve"> </w:t>
      </w:r>
      <w:r>
        <w:rPr>
          <w:spacing w:val="-11"/>
        </w:rPr>
        <w:t>procede</w:t>
      </w:r>
      <w:r>
        <w:rPr>
          <w:spacing w:val="-19"/>
        </w:rPr>
        <w:t xml:space="preserve"> </w:t>
      </w:r>
      <w:r>
        <w:rPr>
          <w:spacing w:val="-6"/>
        </w:rPr>
        <w:t>el</w:t>
      </w:r>
      <w:r>
        <w:rPr>
          <w:spacing w:val="-19"/>
        </w:rPr>
        <w:t xml:space="preserve"> </w:t>
      </w:r>
      <w:r>
        <w:rPr>
          <w:spacing w:val="-11"/>
        </w:rPr>
        <w:t>queso</w:t>
      </w:r>
      <w:r>
        <w:rPr>
          <w:spacing w:val="-14"/>
        </w:rPr>
        <w:t xml:space="preserve"> </w:t>
      </w:r>
      <w:r>
        <w:rPr>
          <w:spacing w:val="-12"/>
        </w:rPr>
        <w:t>amparado</w:t>
      </w:r>
      <w:r>
        <w:rPr>
          <w:spacing w:val="-20"/>
        </w:rPr>
        <w:t xml:space="preserve"> </w:t>
      </w:r>
      <w:r>
        <w:rPr>
          <w:spacing w:val="-10"/>
        </w:rPr>
        <w:t>como</w:t>
      </w:r>
      <w:r>
        <w:rPr>
          <w:spacing w:val="74"/>
        </w:rPr>
        <w:t xml:space="preserve"> </w:t>
      </w:r>
      <w:r>
        <w:rPr>
          <w:spacing w:val="-7"/>
        </w:rPr>
        <w:t>la</w:t>
      </w:r>
      <w:r>
        <w:rPr>
          <w:spacing w:val="-18"/>
        </w:rPr>
        <w:t xml:space="preserve"> </w:t>
      </w:r>
      <w:r>
        <w:rPr>
          <w:spacing w:val="-12"/>
        </w:rPr>
        <w:t>quesería</w:t>
      </w:r>
      <w:r>
        <w:rPr>
          <w:spacing w:val="-21"/>
        </w:rPr>
        <w:t xml:space="preserve"> </w:t>
      </w:r>
      <w:r>
        <w:rPr>
          <w:spacing w:val="-6"/>
        </w:rPr>
        <w:t>de</w:t>
      </w:r>
      <w:r>
        <w:rPr>
          <w:spacing w:val="-21"/>
        </w:rPr>
        <w:t xml:space="preserve"> </w:t>
      </w:r>
      <w:r>
        <w:rPr>
          <w:spacing w:val="-11"/>
        </w:rPr>
        <w:t>destino</w:t>
      </w:r>
      <w:r>
        <w:rPr>
          <w:spacing w:val="-20"/>
        </w:rPr>
        <w:t xml:space="preserve"> </w:t>
      </w:r>
      <w:r>
        <w:rPr>
          <w:spacing w:val="-9"/>
        </w:rPr>
        <w:t>del</w:t>
      </w:r>
      <w:r>
        <w:rPr>
          <w:spacing w:val="-19"/>
        </w:rPr>
        <w:t xml:space="preserve"> </w:t>
      </w:r>
      <w:r>
        <w:rPr>
          <w:spacing w:val="-12"/>
        </w:rPr>
        <w:t>mismo,</w:t>
      </w:r>
      <w:r>
        <w:rPr>
          <w:spacing w:val="-18"/>
        </w:rPr>
        <w:t xml:space="preserve"> </w:t>
      </w:r>
      <w:r>
        <w:rPr>
          <w:spacing w:val="-12"/>
        </w:rPr>
        <w:t>tendrán</w:t>
      </w:r>
      <w:r>
        <w:rPr>
          <w:spacing w:val="-21"/>
        </w:rPr>
        <w:t xml:space="preserve"> </w:t>
      </w:r>
      <w:r>
        <w:rPr>
          <w:spacing w:val="-7"/>
        </w:rPr>
        <w:t>un</w:t>
      </w:r>
      <w:r>
        <w:rPr>
          <w:spacing w:val="-19"/>
        </w:rPr>
        <w:t xml:space="preserve"> </w:t>
      </w:r>
      <w:r>
        <w:rPr>
          <w:spacing w:val="-11"/>
        </w:rPr>
        <w:t>registro</w:t>
      </w:r>
      <w:r>
        <w:rPr>
          <w:spacing w:val="-20"/>
        </w:rPr>
        <w:t xml:space="preserve"> </w:t>
      </w:r>
      <w:r>
        <w:rPr>
          <w:spacing w:val="-7"/>
        </w:rPr>
        <w:t>en</w:t>
      </w:r>
      <w:r>
        <w:rPr>
          <w:spacing w:val="-17"/>
        </w:rPr>
        <w:t xml:space="preserve"> </w:t>
      </w:r>
      <w:r>
        <w:rPr>
          <w:spacing w:val="-7"/>
        </w:rPr>
        <w:t>el</w:t>
      </w:r>
      <w:r>
        <w:rPr>
          <w:spacing w:val="-19"/>
        </w:rPr>
        <w:t xml:space="preserve"> </w:t>
      </w:r>
      <w:r>
        <w:rPr>
          <w:spacing w:val="-8"/>
        </w:rPr>
        <w:t>que</w:t>
      </w:r>
      <w:r>
        <w:rPr>
          <w:spacing w:val="-23"/>
        </w:rPr>
        <w:t xml:space="preserve"> </w:t>
      </w:r>
      <w:r>
        <w:rPr>
          <w:spacing w:val="-12"/>
        </w:rPr>
        <w:t>figurarán</w:t>
      </w:r>
      <w:r>
        <w:rPr>
          <w:spacing w:val="-19"/>
        </w:rPr>
        <w:t xml:space="preserve"> </w:t>
      </w:r>
      <w:r>
        <w:rPr>
          <w:spacing w:val="-9"/>
        </w:rPr>
        <w:t>los</w:t>
      </w:r>
      <w:r>
        <w:rPr>
          <w:spacing w:val="-21"/>
        </w:rPr>
        <w:t xml:space="preserve"> </w:t>
      </w:r>
      <w:r>
        <w:rPr>
          <w:spacing w:val="-6"/>
        </w:rPr>
        <w:t>datos</w:t>
      </w:r>
      <w:r>
        <w:rPr>
          <w:spacing w:val="-10"/>
        </w:rPr>
        <w:t xml:space="preserve"> </w:t>
      </w:r>
      <w:r>
        <w:rPr>
          <w:spacing w:val="-7"/>
        </w:rPr>
        <w:t>sobre</w:t>
      </w:r>
      <w:r>
        <w:rPr>
          <w:spacing w:val="-8"/>
        </w:rPr>
        <w:t xml:space="preserve"> </w:t>
      </w:r>
      <w:r>
        <w:rPr>
          <w:spacing w:val="-5"/>
        </w:rPr>
        <w:t>la</w:t>
      </w:r>
      <w:r>
        <w:rPr>
          <w:spacing w:val="-10"/>
        </w:rPr>
        <w:t xml:space="preserve"> </w:t>
      </w:r>
      <w:r>
        <w:rPr>
          <w:spacing w:val="-7"/>
        </w:rPr>
        <w:t>procedencia</w:t>
      </w:r>
      <w:r>
        <w:rPr>
          <w:spacing w:val="-10"/>
        </w:rPr>
        <w:t xml:space="preserve"> </w:t>
      </w:r>
      <w:r>
        <w:rPr>
          <w:spacing w:val="-7"/>
        </w:rPr>
        <w:t>y/o</w:t>
      </w:r>
      <w:r>
        <w:rPr>
          <w:spacing w:val="76"/>
        </w:rPr>
        <w:t xml:space="preserve"> </w:t>
      </w:r>
      <w:r>
        <w:rPr>
          <w:spacing w:val="-7"/>
        </w:rPr>
        <w:t>destino</w:t>
      </w:r>
      <w:r>
        <w:rPr>
          <w:spacing w:val="-20"/>
        </w:rPr>
        <w:t xml:space="preserve"> </w:t>
      </w:r>
      <w:r>
        <w:rPr>
          <w:spacing w:val="-3"/>
        </w:rPr>
        <w:t>de</w:t>
      </w:r>
      <w:r>
        <w:rPr>
          <w:spacing w:val="-23"/>
        </w:rPr>
        <w:t xml:space="preserve"> </w:t>
      </w:r>
      <w:r>
        <w:rPr>
          <w:spacing w:val="-6"/>
        </w:rPr>
        <w:t>los</w:t>
      </w:r>
      <w:r>
        <w:rPr>
          <w:spacing w:val="-23"/>
        </w:rPr>
        <w:t xml:space="preserve"> </w:t>
      </w:r>
      <w:r>
        <w:rPr>
          <w:spacing w:val="-7"/>
        </w:rPr>
        <w:t>quesos,</w:t>
      </w:r>
      <w:r>
        <w:rPr>
          <w:spacing w:val="-20"/>
        </w:rPr>
        <w:t xml:space="preserve"> </w:t>
      </w:r>
      <w:r>
        <w:rPr>
          <w:spacing w:val="-6"/>
        </w:rPr>
        <w:t>los</w:t>
      </w:r>
      <w:r>
        <w:rPr>
          <w:spacing w:val="-21"/>
        </w:rPr>
        <w:t xml:space="preserve"> </w:t>
      </w:r>
      <w:r>
        <w:rPr>
          <w:spacing w:val="-7"/>
        </w:rPr>
        <w:t>números</w:t>
      </w:r>
      <w:r>
        <w:rPr>
          <w:spacing w:val="-23"/>
        </w:rPr>
        <w:t xml:space="preserve"> </w:t>
      </w:r>
      <w:r>
        <w:rPr>
          <w:spacing w:val="-4"/>
        </w:rPr>
        <w:t>de</w:t>
      </w:r>
      <w:r>
        <w:rPr>
          <w:spacing w:val="-21"/>
        </w:rPr>
        <w:t xml:space="preserve"> </w:t>
      </w:r>
      <w:r>
        <w:rPr>
          <w:spacing w:val="-5"/>
        </w:rPr>
        <w:t>los</w:t>
      </w:r>
      <w:r>
        <w:rPr>
          <w:spacing w:val="-23"/>
        </w:rPr>
        <w:t xml:space="preserve"> </w:t>
      </w:r>
      <w:r>
        <w:rPr>
          <w:spacing w:val="-7"/>
        </w:rPr>
        <w:t>lotes,</w:t>
      </w:r>
      <w:r>
        <w:rPr>
          <w:spacing w:val="-18"/>
        </w:rPr>
        <w:t xml:space="preserve"> </w:t>
      </w:r>
      <w:r>
        <w:rPr>
          <w:spacing w:val="-5"/>
        </w:rPr>
        <w:t>el</w:t>
      </w:r>
      <w:r>
        <w:rPr>
          <w:spacing w:val="-19"/>
        </w:rPr>
        <w:t xml:space="preserve"> </w:t>
      </w:r>
      <w:r>
        <w:rPr>
          <w:spacing w:val="-7"/>
        </w:rPr>
        <w:t>número</w:t>
      </w:r>
      <w:r>
        <w:rPr>
          <w:spacing w:val="-20"/>
        </w:rPr>
        <w:t xml:space="preserve"> </w:t>
      </w:r>
      <w:r>
        <w:rPr>
          <w:spacing w:val="-4"/>
        </w:rPr>
        <w:t>de</w:t>
      </w:r>
      <w:r>
        <w:rPr>
          <w:spacing w:val="-23"/>
        </w:rPr>
        <w:t xml:space="preserve"> </w:t>
      </w:r>
      <w:r>
        <w:rPr>
          <w:spacing w:val="-10"/>
        </w:rPr>
        <w:t>unidades</w:t>
      </w:r>
      <w:r>
        <w:rPr>
          <w:spacing w:val="-32"/>
        </w:rPr>
        <w:t xml:space="preserve"> </w:t>
      </w:r>
      <w:r>
        <w:t>y</w:t>
      </w:r>
      <w:r>
        <w:rPr>
          <w:spacing w:val="-28"/>
        </w:rPr>
        <w:t xml:space="preserve"> </w:t>
      </w:r>
      <w:r>
        <w:rPr>
          <w:spacing w:val="-8"/>
        </w:rPr>
        <w:t>peso</w:t>
      </w:r>
      <w:r>
        <w:rPr>
          <w:spacing w:val="-27"/>
        </w:rPr>
        <w:t xml:space="preserve"> </w:t>
      </w:r>
      <w:r>
        <w:rPr>
          <w:spacing w:val="-9"/>
        </w:rPr>
        <w:t>total</w:t>
      </w:r>
      <w:r>
        <w:rPr>
          <w:spacing w:val="-28"/>
        </w:rPr>
        <w:t xml:space="preserve"> </w:t>
      </w:r>
      <w:r>
        <w:rPr>
          <w:spacing w:val="-5"/>
        </w:rPr>
        <w:t>de</w:t>
      </w:r>
      <w:r>
        <w:rPr>
          <w:spacing w:val="-29"/>
        </w:rPr>
        <w:t xml:space="preserve"> </w:t>
      </w:r>
      <w:r>
        <w:rPr>
          <w:spacing w:val="-7"/>
        </w:rPr>
        <w:t>los</w:t>
      </w:r>
      <w:r>
        <w:rPr>
          <w:spacing w:val="-29"/>
        </w:rPr>
        <w:t xml:space="preserve"> </w:t>
      </w:r>
      <w:r>
        <w:rPr>
          <w:spacing w:val="-9"/>
        </w:rPr>
        <w:t>quesos</w:t>
      </w:r>
      <w:r>
        <w:rPr>
          <w:spacing w:val="-27"/>
        </w:rPr>
        <w:t xml:space="preserve"> </w:t>
      </w:r>
      <w:r>
        <w:rPr>
          <w:spacing w:val="-10"/>
        </w:rPr>
        <w:t>vendidos</w:t>
      </w:r>
      <w:r>
        <w:rPr>
          <w:spacing w:val="62"/>
        </w:rPr>
        <w:t xml:space="preserve"> </w:t>
      </w:r>
      <w:r>
        <w:rPr>
          <w:spacing w:val="-8"/>
        </w:rPr>
        <w:t>y/o</w:t>
      </w:r>
      <w:r>
        <w:rPr>
          <w:spacing w:val="-5"/>
        </w:rPr>
        <w:t xml:space="preserve"> </w:t>
      </w:r>
      <w:r>
        <w:rPr>
          <w:spacing w:val="-10"/>
        </w:rPr>
        <w:t>adquiridos</w:t>
      </w:r>
      <w:r>
        <w:rPr>
          <w:spacing w:val="-8"/>
        </w:rPr>
        <w:t xml:space="preserve"> que</w:t>
      </w:r>
      <w:r>
        <w:rPr>
          <w:spacing w:val="-10"/>
        </w:rPr>
        <w:t xml:space="preserve"> </w:t>
      </w:r>
      <w:r>
        <w:rPr>
          <w:spacing w:val="-8"/>
        </w:rPr>
        <w:t>opten</w:t>
      </w:r>
      <w:r>
        <w:rPr>
          <w:spacing w:val="-6"/>
        </w:rPr>
        <w:t xml:space="preserve"> </w:t>
      </w:r>
      <w:r>
        <w:t>a</w:t>
      </w:r>
      <w:r>
        <w:rPr>
          <w:spacing w:val="-10"/>
        </w:rPr>
        <w:t xml:space="preserve"> </w:t>
      </w:r>
      <w:r>
        <w:rPr>
          <w:spacing w:val="-8"/>
        </w:rPr>
        <w:t>ser</w:t>
      </w:r>
      <w:r>
        <w:rPr>
          <w:spacing w:val="-5"/>
        </w:rPr>
        <w:t xml:space="preserve"> </w:t>
      </w:r>
      <w:r>
        <w:rPr>
          <w:spacing w:val="-10"/>
        </w:rPr>
        <w:t xml:space="preserve">amparados </w:t>
      </w:r>
      <w:r>
        <w:rPr>
          <w:spacing w:val="-8"/>
        </w:rPr>
        <w:t>por</w:t>
      </w:r>
      <w:r>
        <w:rPr>
          <w:spacing w:val="-5"/>
        </w:rPr>
        <w:t xml:space="preserve"> </w:t>
      </w:r>
      <w:r>
        <w:rPr>
          <w:spacing w:val="-7"/>
        </w:rPr>
        <w:t>la</w:t>
      </w:r>
      <w:r>
        <w:rPr>
          <w:spacing w:val="-10"/>
        </w:rPr>
        <w:t xml:space="preserve"> </w:t>
      </w:r>
      <w:r>
        <w:rPr>
          <w:spacing w:val="-12"/>
        </w:rPr>
        <w:t>Denominación</w:t>
      </w:r>
      <w:r>
        <w:rPr>
          <w:spacing w:val="-15"/>
        </w:rPr>
        <w:t xml:space="preserve"> </w:t>
      </w:r>
      <w:r>
        <w:rPr>
          <w:spacing w:val="-6"/>
        </w:rPr>
        <w:t>de</w:t>
      </w:r>
      <w:r>
        <w:rPr>
          <w:spacing w:val="-10"/>
        </w:rPr>
        <w:t xml:space="preserve"> </w:t>
      </w:r>
      <w:r>
        <w:rPr>
          <w:spacing w:val="-11"/>
        </w:rPr>
        <w:t>Origen</w:t>
      </w:r>
      <w:r>
        <w:rPr>
          <w:spacing w:val="-14"/>
        </w:rPr>
        <w:t xml:space="preserve"> </w:t>
      </w:r>
      <w:r>
        <w:rPr>
          <w:spacing w:val="-12"/>
        </w:rPr>
        <w:t xml:space="preserve">Protegida </w:t>
      </w:r>
      <w:r>
        <w:rPr>
          <w:spacing w:val="-10"/>
        </w:rPr>
        <w:t xml:space="preserve">que </w:t>
      </w:r>
      <w:r>
        <w:rPr>
          <w:spacing w:val="-12"/>
        </w:rPr>
        <w:t>compongan</w:t>
      </w:r>
      <w:r>
        <w:rPr>
          <w:spacing w:val="-13"/>
        </w:rPr>
        <w:t xml:space="preserve"> </w:t>
      </w:r>
      <w:r>
        <w:rPr>
          <w:spacing w:val="-10"/>
        </w:rPr>
        <w:t>cada</w:t>
      </w:r>
      <w:r>
        <w:rPr>
          <w:spacing w:val="72"/>
        </w:rPr>
        <w:t xml:space="preserve"> </w:t>
      </w:r>
      <w:r>
        <w:rPr>
          <w:spacing w:val="-10"/>
        </w:rPr>
        <w:t>lote</w:t>
      </w:r>
      <w:r>
        <w:rPr>
          <w:spacing w:val="-23"/>
        </w:rPr>
        <w:t xml:space="preserve"> </w:t>
      </w:r>
      <w:r>
        <w:t>y</w:t>
      </w:r>
      <w:r>
        <w:rPr>
          <w:spacing w:val="-26"/>
        </w:rPr>
        <w:t xml:space="preserve"> </w:t>
      </w:r>
      <w:r>
        <w:rPr>
          <w:spacing w:val="-9"/>
        </w:rPr>
        <w:t>las</w:t>
      </w:r>
      <w:r>
        <w:rPr>
          <w:spacing w:val="-27"/>
        </w:rPr>
        <w:t xml:space="preserve"> </w:t>
      </w:r>
      <w:r>
        <w:rPr>
          <w:spacing w:val="-12"/>
        </w:rPr>
        <w:t>numeraciones</w:t>
      </w:r>
      <w:r>
        <w:rPr>
          <w:spacing w:val="-25"/>
        </w:rPr>
        <w:t xml:space="preserve"> </w:t>
      </w:r>
      <w:r>
        <w:rPr>
          <w:spacing w:val="-6"/>
        </w:rPr>
        <w:t>de</w:t>
      </w:r>
      <w:r>
        <w:rPr>
          <w:spacing w:val="-27"/>
        </w:rPr>
        <w:t xml:space="preserve"> </w:t>
      </w:r>
      <w:r>
        <w:rPr>
          <w:spacing w:val="-9"/>
        </w:rPr>
        <w:t>las</w:t>
      </w:r>
      <w:r>
        <w:rPr>
          <w:spacing w:val="-27"/>
        </w:rPr>
        <w:t xml:space="preserve"> </w:t>
      </w:r>
      <w:r>
        <w:rPr>
          <w:spacing w:val="-11"/>
        </w:rPr>
        <w:t>placas</w:t>
      </w:r>
      <w:r>
        <w:rPr>
          <w:spacing w:val="-25"/>
        </w:rPr>
        <w:t xml:space="preserve"> </w:t>
      </w:r>
      <w:r>
        <w:rPr>
          <w:spacing w:val="-6"/>
        </w:rPr>
        <w:t>de</w:t>
      </w:r>
      <w:r>
        <w:rPr>
          <w:spacing w:val="-25"/>
        </w:rPr>
        <w:t xml:space="preserve"> </w:t>
      </w:r>
      <w:r>
        <w:rPr>
          <w:spacing w:val="-11"/>
        </w:rPr>
        <w:t>caseína</w:t>
      </w:r>
      <w:r>
        <w:rPr>
          <w:spacing w:val="-23"/>
        </w:rPr>
        <w:t xml:space="preserve"> </w:t>
      </w:r>
      <w:r>
        <w:rPr>
          <w:spacing w:val="-11"/>
        </w:rPr>
        <w:t>oficiales</w:t>
      </w:r>
      <w:r>
        <w:rPr>
          <w:spacing w:val="-25"/>
        </w:rPr>
        <w:t xml:space="preserve"> </w:t>
      </w:r>
      <w:r>
        <w:rPr>
          <w:spacing w:val="-7"/>
        </w:rPr>
        <w:t>que</w:t>
      </w:r>
      <w:r>
        <w:rPr>
          <w:spacing w:val="-23"/>
        </w:rPr>
        <w:t xml:space="preserve"> </w:t>
      </w:r>
      <w:r>
        <w:rPr>
          <w:spacing w:val="-11"/>
        </w:rPr>
        <w:t>lleven</w:t>
      </w:r>
      <w:r>
        <w:rPr>
          <w:spacing w:val="-23"/>
        </w:rPr>
        <w:t xml:space="preserve"> </w:t>
      </w:r>
      <w:r>
        <w:rPr>
          <w:spacing w:val="-8"/>
        </w:rPr>
        <w:t>los</w:t>
      </w:r>
      <w:r>
        <w:rPr>
          <w:spacing w:val="-23"/>
        </w:rPr>
        <w:t xml:space="preserve"> </w:t>
      </w:r>
      <w:r>
        <w:rPr>
          <w:spacing w:val="-11"/>
        </w:rPr>
        <w:t>mismos.</w:t>
      </w:r>
    </w:p>
    <w:p w14:paraId="07273681" w14:textId="77777777" w:rsidR="00AC0FEB" w:rsidRDefault="00AC0FEB">
      <w:pPr>
        <w:pStyle w:val="Textoindependiente"/>
        <w:numPr>
          <w:ilvl w:val="0"/>
          <w:numId w:val="4"/>
        </w:numPr>
        <w:tabs>
          <w:tab w:val="left" w:pos="258"/>
        </w:tabs>
        <w:kinsoku w:val="0"/>
        <w:overflowPunct w:val="0"/>
        <w:spacing w:before="109"/>
        <w:ind w:right="275" w:firstLine="0"/>
        <w:jc w:val="both"/>
        <w:rPr>
          <w:spacing w:val="-11"/>
        </w:rPr>
      </w:pPr>
      <w:r>
        <w:rPr>
          <w:spacing w:val="-10"/>
        </w:rPr>
        <w:t>Registro</w:t>
      </w:r>
      <w:r>
        <w:rPr>
          <w:spacing w:val="-24"/>
        </w:rPr>
        <w:t xml:space="preserve"> </w:t>
      </w:r>
      <w:r>
        <w:rPr>
          <w:spacing w:val="-5"/>
        </w:rPr>
        <w:t>de</w:t>
      </w:r>
      <w:r>
        <w:rPr>
          <w:spacing w:val="-25"/>
        </w:rPr>
        <w:t xml:space="preserve"> </w:t>
      </w:r>
      <w:r>
        <w:rPr>
          <w:spacing w:val="-11"/>
        </w:rPr>
        <w:t>reclamaciones,</w:t>
      </w:r>
      <w:r>
        <w:rPr>
          <w:spacing w:val="-24"/>
        </w:rPr>
        <w:t xml:space="preserve"> </w:t>
      </w:r>
      <w:r>
        <w:rPr>
          <w:spacing w:val="-5"/>
        </w:rPr>
        <w:t>en</w:t>
      </w:r>
      <w:r>
        <w:rPr>
          <w:spacing w:val="-23"/>
        </w:rPr>
        <w:t xml:space="preserve"> </w:t>
      </w:r>
      <w:r>
        <w:rPr>
          <w:spacing w:val="-6"/>
        </w:rPr>
        <w:t>el</w:t>
      </w:r>
      <w:r>
        <w:rPr>
          <w:spacing w:val="-24"/>
        </w:rPr>
        <w:t xml:space="preserve"> </w:t>
      </w:r>
      <w:r>
        <w:rPr>
          <w:spacing w:val="-7"/>
        </w:rPr>
        <w:t>que</w:t>
      </w:r>
      <w:r>
        <w:rPr>
          <w:spacing w:val="-27"/>
        </w:rPr>
        <w:t xml:space="preserve"> </w:t>
      </w:r>
      <w:r>
        <w:rPr>
          <w:spacing w:val="-10"/>
        </w:rPr>
        <w:t>figurarán</w:t>
      </w:r>
      <w:r>
        <w:rPr>
          <w:spacing w:val="-23"/>
        </w:rPr>
        <w:t xml:space="preserve"> </w:t>
      </w:r>
      <w:r>
        <w:rPr>
          <w:spacing w:val="-9"/>
        </w:rPr>
        <w:t>todas</w:t>
      </w:r>
      <w:r>
        <w:rPr>
          <w:spacing w:val="-25"/>
        </w:rPr>
        <w:t xml:space="preserve"> </w:t>
      </w:r>
      <w:r>
        <w:rPr>
          <w:spacing w:val="-8"/>
        </w:rPr>
        <w:t>las</w:t>
      </w:r>
      <w:r>
        <w:rPr>
          <w:spacing w:val="-25"/>
        </w:rPr>
        <w:t xml:space="preserve"> </w:t>
      </w:r>
      <w:r>
        <w:rPr>
          <w:spacing w:val="-10"/>
        </w:rPr>
        <w:t>reclamaciones</w:t>
      </w:r>
      <w:r>
        <w:rPr>
          <w:spacing w:val="-25"/>
        </w:rPr>
        <w:t xml:space="preserve"> </w:t>
      </w:r>
      <w:r>
        <w:rPr>
          <w:spacing w:val="-10"/>
        </w:rPr>
        <w:t>recibidas</w:t>
      </w:r>
      <w:r>
        <w:rPr>
          <w:spacing w:val="-27"/>
        </w:rPr>
        <w:t xml:space="preserve"> </w:t>
      </w:r>
      <w:r>
        <w:rPr>
          <w:spacing w:val="-5"/>
        </w:rPr>
        <w:t>de</w:t>
      </w:r>
      <w:r>
        <w:rPr>
          <w:spacing w:val="-23"/>
        </w:rPr>
        <w:t xml:space="preserve"> </w:t>
      </w:r>
      <w:r>
        <w:rPr>
          <w:spacing w:val="-8"/>
        </w:rPr>
        <w:t>sus</w:t>
      </w:r>
      <w:r>
        <w:rPr>
          <w:spacing w:val="-23"/>
        </w:rPr>
        <w:t xml:space="preserve"> </w:t>
      </w:r>
      <w:r>
        <w:rPr>
          <w:spacing w:val="-10"/>
        </w:rPr>
        <w:t>clientes</w:t>
      </w:r>
      <w:r>
        <w:rPr>
          <w:spacing w:val="-27"/>
        </w:rPr>
        <w:t xml:space="preserve"> </w:t>
      </w:r>
      <w:r>
        <w:rPr>
          <w:spacing w:val="-13"/>
        </w:rPr>
        <w:t>directos</w:t>
      </w:r>
      <w:r>
        <w:rPr>
          <w:spacing w:val="-34"/>
        </w:rPr>
        <w:t xml:space="preserve"> </w:t>
      </w:r>
      <w:r>
        <w:rPr>
          <w:spacing w:val="-12"/>
        </w:rPr>
        <w:t>por</w:t>
      </w:r>
      <w:r>
        <w:rPr>
          <w:spacing w:val="88"/>
        </w:rPr>
        <w:t xml:space="preserve"> </w:t>
      </w:r>
      <w:r>
        <w:rPr>
          <w:spacing w:val="-13"/>
        </w:rPr>
        <w:t>motivo</w:t>
      </w:r>
      <w:r>
        <w:rPr>
          <w:spacing w:val="-29"/>
        </w:rPr>
        <w:t xml:space="preserve"> </w:t>
      </w:r>
      <w:r>
        <w:rPr>
          <w:spacing w:val="-7"/>
        </w:rPr>
        <w:t>de</w:t>
      </w:r>
      <w:r>
        <w:rPr>
          <w:spacing w:val="-29"/>
        </w:rPr>
        <w:t xml:space="preserve"> </w:t>
      </w:r>
      <w:r>
        <w:rPr>
          <w:spacing w:val="-10"/>
        </w:rPr>
        <w:t>los</w:t>
      </w:r>
      <w:r>
        <w:rPr>
          <w:spacing w:val="-32"/>
        </w:rPr>
        <w:t xml:space="preserve"> </w:t>
      </w:r>
      <w:r>
        <w:rPr>
          <w:spacing w:val="-14"/>
        </w:rPr>
        <w:t>productos</w:t>
      </w:r>
      <w:r>
        <w:rPr>
          <w:spacing w:val="-27"/>
        </w:rPr>
        <w:t xml:space="preserve"> </w:t>
      </w:r>
      <w:r>
        <w:rPr>
          <w:spacing w:val="-14"/>
        </w:rPr>
        <w:t>amparados,</w:t>
      </w:r>
      <w:r>
        <w:rPr>
          <w:spacing w:val="-29"/>
        </w:rPr>
        <w:t xml:space="preserve"> </w:t>
      </w:r>
      <w:r>
        <w:rPr>
          <w:spacing w:val="-11"/>
        </w:rPr>
        <w:t>así</w:t>
      </w:r>
      <w:r>
        <w:rPr>
          <w:spacing w:val="-28"/>
        </w:rPr>
        <w:t xml:space="preserve"> </w:t>
      </w:r>
      <w:r>
        <w:rPr>
          <w:spacing w:val="-11"/>
        </w:rPr>
        <w:t>como</w:t>
      </w:r>
      <w:r>
        <w:rPr>
          <w:spacing w:val="-29"/>
        </w:rPr>
        <w:t xml:space="preserve"> </w:t>
      </w:r>
      <w:r>
        <w:rPr>
          <w:spacing w:val="-11"/>
        </w:rPr>
        <w:t>las</w:t>
      </w:r>
      <w:r>
        <w:rPr>
          <w:spacing w:val="-29"/>
        </w:rPr>
        <w:t xml:space="preserve"> </w:t>
      </w:r>
      <w:r>
        <w:rPr>
          <w:spacing w:val="-13"/>
        </w:rPr>
        <w:t>medidas</w:t>
      </w:r>
      <w:r>
        <w:rPr>
          <w:spacing w:val="-29"/>
        </w:rPr>
        <w:t xml:space="preserve"> </w:t>
      </w:r>
      <w:r>
        <w:rPr>
          <w:spacing w:val="-14"/>
        </w:rPr>
        <w:t>llevadas</w:t>
      </w:r>
      <w:r>
        <w:rPr>
          <w:spacing w:val="-29"/>
        </w:rPr>
        <w:t xml:space="preserve"> </w:t>
      </w:r>
      <w:r>
        <w:t>a</w:t>
      </w:r>
      <w:r>
        <w:rPr>
          <w:spacing w:val="-29"/>
        </w:rPr>
        <w:t xml:space="preserve"> </w:t>
      </w:r>
      <w:r>
        <w:rPr>
          <w:spacing w:val="-11"/>
        </w:rPr>
        <w:t>cabo</w:t>
      </w:r>
      <w:r>
        <w:rPr>
          <w:spacing w:val="-31"/>
        </w:rPr>
        <w:t xml:space="preserve"> </w:t>
      </w:r>
      <w:r>
        <w:rPr>
          <w:spacing w:val="-11"/>
        </w:rPr>
        <w:t>para</w:t>
      </w:r>
      <w:r>
        <w:rPr>
          <w:spacing w:val="-29"/>
        </w:rPr>
        <w:t xml:space="preserve"> </w:t>
      </w:r>
      <w:r>
        <w:rPr>
          <w:spacing w:val="-14"/>
        </w:rPr>
        <w:t>subsanar</w:t>
      </w:r>
      <w:r>
        <w:rPr>
          <w:spacing w:val="-30"/>
        </w:rPr>
        <w:t xml:space="preserve"> </w:t>
      </w:r>
      <w:r>
        <w:rPr>
          <w:spacing w:val="-10"/>
        </w:rPr>
        <w:t>dichas</w:t>
      </w:r>
      <w:r>
        <w:rPr>
          <w:spacing w:val="-21"/>
        </w:rPr>
        <w:t xml:space="preserve"> </w:t>
      </w:r>
      <w:r>
        <w:rPr>
          <w:spacing w:val="-11"/>
        </w:rPr>
        <w:t>reclamaciones.</w:t>
      </w:r>
    </w:p>
    <w:p w14:paraId="066296E8" w14:textId="77777777" w:rsidR="00AC0FEB" w:rsidRDefault="00AC0FEB">
      <w:pPr>
        <w:pStyle w:val="Textoindependiente"/>
        <w:kinsoku w:val="0"/>
        <w:overflowPunct w:val="0"/>
        <w:spacing w:before="12"/>
        <w:ind w:left="0"/>
        <w:rPr>
          <w:sz w:val="17"/>
          <w:szCs w:val="17"/>
        </w:rPr>
      </w:pPr>
    </w:p>
    <w:p w14:paraId="0F4403EC" w14:textId="77777777" w:rsidR="00AC0FEB" w:rsidRDefault="00AC0FEB">
      <w:pPr>
        <w:pStyle w:val="Textoindependiente"/>
        <w:kinsoku w:val="0"/>
        <w:overflowPunct w:val="0"/>
        <w:ind w:left="137" w:right="385"/>
        <w:rPr>
          <w:spacing w:val="-12"/>
        </w:rPr>
      </w:pPr>
      <w:r>
        <w:rPr>
          <w:spacing w:val="-11"/>
        </w:rPr>
        <w:t>Toda</w:t>
      </w:r>
      <w:r>
        <w:rPr>
          <w:spacing w:val="-27"/>
        </w:rPr>
        <w:t xml:space="preserve"> </w:t>
      </w:r>
      <w:r>
        <w:rPr>
          <w:spacing w:val="-10"/>
        </w:rPr>
        <w:t>esta</w:t>
      </w:r>
      <w:r>
        <w:rPr>
          <w:spacing w:val="-29"/>
        </w:rPr>
        <w:t xml:space="preserve"> </w:t>
      </w:r>
      <w:r>
        <w:rPr>
          <w:spacing w:val="-13"/>
        </w:rPr>
        <w:t>información</w:t>
      </w:r>
      <w:r>
        <w:rPr>
          <w:spacing w:val="-28"/>
        </w:rPr>
        <w:t xml:space="preserve"> </w:t>
      </w:r>
      <w:r>
        <w:rPr>
          <w:spacing w:val="-9"/>
        </w:rPr>
        <w:t>que</w:t>
      </w:r>
      <w:r>
        <w:rPr>
          <w:spacing w:val="-29"/>
        </w:rPr>
        <w:t xml:space="preserve"> </w:t>
      </w:r>
      <w:r>
        <w:rPr>
          <w:spacing w:val="-12"/>
        </w:rPr>
        <w:t>figura</w:t>
      </w:r>
      <w:r>
        <w:rPr>
          <w:spacing w:val="-25"/>
        </w:rPr>
        <w:t xml:space="preserve"> </w:t>
      </w:r>
      <w:r>
        <w:rPr>
          <w:spacing w:val="-9"/>
        </w:rPr>
        <w:t>en</w:t>
      </w:r>
      <w:r>
        <w:rPr>
          <w:spacing w:val="-28"/>
        </w:rPr>
        <w:t xml:space="preserve"> </w:t>
      </w:r>
      <w:r>
        <w:rPr>
          <w:spacing w:val="-9"/>
        </w:rPr>
        <w:t>los</w:t>
      </w:r>
      <w:r>
        <w:rPr>
          <w:spacing w:val="-27"/>
        </w:rPr>
        <w:t xml:space="preserve"> </w:t>
      </w:r>
      <w:r>
        <w:rPr>
          <w:spacing w:val="-12"/>
        </w:rPr>
        <w:t>registros</w:t>
      </w:r>
      <w:r>
        <w:rPr>
          <w:spacing w:val="-29"/>
        </w:rPr>
        <w:t xml:space="preserve"> </w:t>
      </w:r>
      <w:r>
        <w:rPr>
          <w:spacing w:val="-7"/>
        </w:rPr>
        <w:t>de</w:t>
      </w:r>
      <w:r>
        <w:rPr>
          <w:spacing w:val="-25"/>
        </w:rPr>
        <w:t xml:space="preserve"> </w:t>
      </w:r>
      <w:r>
        <w:rPr>
          <w:spacing w:val="-9"/>
        </w:rPr>
        <w:t>los</w:t>
      </w:r>
      <w:r>
        <w:rPr>
          <w:spacing w:val="-29"/>
        </w:rPr>
        <w:t xml:space="preserve"> </w:t>
      </w:r>
      <w:r>
        <w:rPr>
          <w:spacing w:val="-13"/>
        </w:rPr>
        <w:t>operadores</w:t>
      </w:r>
      <w:r>
        <w:rPr>
          <w:spacing w:val="-29"/>
        </w:rPr>
        <w:t xml:space="preserve"> </w:t>
      </w:r>
      <w:r>
        <w:rPr>
          <w:spacing w:val="-12"/>
        </w:rPr>
        <w:t>deberá</w:t>
      </w:r>
      <w:r>
        <w:rPr>
          <w:spacing w:val="-29"/>
        </w:rPr>
        <w:t xml:space="preserve"> </w:t>
      </w:r>
      <w:r>
        <w:rPr>
          <w:spacing w:val="-11"/>
        </w:rPr>
        <w:t>estar</w:t>
      </w:r>
      <w:r>
        <w:rPr>
          <w:spacing w:val="-26"/>
        </w:rPr>
        <w:t xml:space="preserve"> </w:t>
      </w:r>
      <w:r>
        <w:rPr>
          <w:spacing w:val="-13"/>
        </w:rPr>
        <w:t>disponible</w:t>
      </w:r>
      <w:r>
        <w:rPr>
          <w:spacing w:val="-27"/>
        </w:rPr>
        <w:t xml:space="preserve"> </w:t>
      </w:r>
      <w:r>
        <w:rPr>
          <w:spacing w:val="-11"/>
        </w:rPr>
        <w:t>para</w:t>
      </w:r>
      <w:r>
        <w:rPr>
          <w:spacing w:val="-27"/>
        </w:rPr>
        <w:t xml:space="preserve"> </w:t>
      </w:r>
      <w:r>
        <w:rPr>
          <w:spacing w:val="-7"/>
        </w:rPr>
        <w:t>su</w:t>
      </w:r>
      <w:r>
        <w:rPr>
          <w:spacing w:val="-28"/>
        </w:rPr>
        <w:t xml:space="preserve"> </w:t>
      </w:r>
      <w:r>
        <w:rPr>
          <w:spacing w:val="-12"/>
        </w:rPr>
        <w:t>consulta</w:t>
      </w:r>
      <w:r>
        <w:rPr>
          <w:spacing w:val="-25"/>
        </w:rPr>
        <w:t xml:space="preserve"> </w:t>
      </w:r>
      <w:r>
        <w:rPr>
          <w:spacing w:val="-6"/>
        </w:rPr>
        <w:t>al</w:t>
      </w:r>
      <w:r>
        <w:rPr>
          <w:spacing w:val="62"/>
        </w:rPr>
        <w:t xml:space="preserve"> </w:t>
      </w:r>
      <w:r>
        <w:rPr>
          <w:spacing w:val="-11"/>
        </w:rPr>
        <w:t>objeto</w:t>
      </w:r>
      <w:r>
        <w:rPr>
          <w:spacing w:val="-24"/>
        </w:rPr>
        <w:t xml:space="preserve"> </w:t>
      </w:r>
      <w:r>
        <w:rPr>
          <w:spacing w:val="-6"/>
        </w:rPr>
        <w:t>de</w:t>
      </w:r>
      <w:r>
        <w:rPr>
          <w:spacing w:val="-25"/>
        </w:rPr>
        <w:t xml:space="preserve"> </w:t>
      </w:r>
      <w:r>
        <w:rPr>
          <w:spacing w:val="-12"/>
        </w:rPr>
        <w:t>asegurar</w:t>
      </w:r>
      <w:r>
        <w:rPr>
          <w:spacing w:val="-26"/>
        </w:rPr>
        <w:t xml:space="preserve"> </w:t>
      </w:r>
      <w:r>
        <w:rPr>
          <w:spacing w:val="-7"/>
        </w:rPr>
        <w:t>un</w:t>
      </w:r>
      <w:r>
        <w:rPr>
          <w:spacing w:val="-28"/>
        </w:rPr>
        <w:t xml:space="preserve"> </w:t>
      </w:r>
      <w:r>
        <w:rPr>
          <w:spacing w:val="-11"/>
        </w:rPr>
        <w:t>correcto</w:t>
      </w:r>
      <w:r>
        <w:rPr>
          <w:spacing w:val="-24"/>
        </w:rPr>
        <w:t xml:space="preserve"> </w:t>
      </w:r>
      <w:r>
        <w:rPr>
          <w:spacing w:val="-11"/>
        </w:rPr>
        <w:t>control</w:t>
      </w:r>
      <w:r>
        <w:rPr>
          <w:spacing w:val="-26"/>
        </w:rPr>
        <w:t xml:space="preserve"> </w:t>
      </w:r>
      <w:r>
        <w:rPr>
          <w:spacing w:val="-6"/>
        </w:rPr>
        <w:t>de</w:t>
      </w:r>
      <w:r>
        <w:rPr>
          <w:spacing w:val="-25"/>
        </w:rPr>
        <w:t xml:space="preserve"> </w:t>
      </w:r>
      <w:r>
        <w:rPr>
          <w:spacing w:val="-9"/>
        </w:rPr>
        <w:t>las</w:t>
      </w:r>
      <w:r>
        <w:rPr>
          <w:spacing w:val="-25"/>
        </w:rPr>
        <w:t xml:space="preserve"> </w:t>
      </w:r>
      <w:r>
        <w:rPr>
          <w:spacing w:val="-12"/>
        </w:rPr>
        <w:t>producciones</w:t>
      </w:r>
      <w:r>
        <w:rPr>
          <w:spacing w:val="-27"/>
        </w:rPr>
        <w:t xml:space="preserve"> </w:t>
      </w:r>
      <w:r>
        <w:rPr>
          <w:spacing w:val="-12"/>
        </w:rPr>
        <w:t>amparadas.</w:t>
      </w:r>
    </w:p>
    <w:p w14:paraId="3F572CB5" w14:textId="77777777" w:rsidR="00AC0FEB" w:rsidRDefault="00AC0FEB">
      <w:pPr>
        <w:pStyle w:val="Textoindependiente"/>
        <w:kinsoku w:val="0"/>
        <w:overflowPunct w:val="0"/>
        <w:spacing w:before="5"/>
        <w:ind w:left="0"/>
        <w:rPr>
          <w:sz w:val="18"/>
          <w:szCs w:val="18"/>
        </w:rPr>
      </w:pPr>
    </w:p>
    <w:p w14:paraId="0E5AE988" w14:textId="77777777" w:rsidR="00AC0FEB" w:rsidRDefault="00000000">
      <w:pPr>
        <w:pStyle w:val="Textoindependiente"/>
        <w:kinsoku w:val="0"/>
        <w:overflowPunct w:val="0"/>
        <w:spacing w:line="200" w:lineRule="atLeast"/>
        <w:ind w:left="114"/>
        <w:rPr>
          <w:sz w:val="20"/>
          <w:szCs w:val="20"/>
        </w:rPr>
      </w:pPr>
      <w:r>
        <w:rPr>
          <w:noProof/>
        </w:rPr>
      </w:r>
      <w:r w:rsidR="00AC0FEB">
        <w:rPr>
          <w:sz w:val="20"/>
          <w:szCs w:val="20"/>
        </w:rPr>
        <w:pict w14:anchorId="477F0327">
          <v:shape id="_x0000_s2055" type="#_x0000_t202" style="width:458.9pt;height:14.65pt;mso-position-horizontal-relative:char;mso-position-vertical-relative:line" o:allowincell="f" filled="f" strokeweight=".24692mm">
            <v:textbox inset="0,0,0,0">
              <w:txbxContent>
                <w:p w14:paraId="0DC7B3D7" w14:textId="77777777" w:rsidR="00AC0FEB" w:rsidRDefault="00AC0FEB">
                  <w:pPr>
                    <w:pStyle w:val="Textoindependiente"/>
                    <w:kinsoku w:val="0"/>
                    <w:overflowPunct w:val="0"/>
                    <w:spacing w:before="16"/>
                    <w:ind w:left="87"/>
                    <w:rPr>
                      <w:rFonts w:ascii="Times New Roman" w:hAnsi="Times New Roman" w:cs="Times New Roman"/>
                    </w:rPr>
                  </w:pPr>
                  <w:r>
                    <w:rPr>
                      <w:rFonts w:ascii="Times New Roman" w:hAnsi="Times New Roman" w:cs="Times New Roman"/>
                      <w:w w:val="95"/>
                    </w:rPr>
                    <w:t>E.</w:t>
                  </w:r>
                  <w:r>
                    <w:rPr>
                      <w:rFonts w:ascii="Times New Roman" w:hAnsi="Times New Roman" w:cs="Times New Roman"/>
                      <w:spacing w:val="-22"/>
                      <w:w w:val="95"/>
                    </w:rPr>
                    <w:t xml:space="preserve"> </w:t>
                  </w:r>
                  <w:r>
                    <w:rPr>
                      <w:rFonts w:ascii="Times New Roman" w:hAnsi="Times New Roman" w:cs="Times New Roman"/>
                      <w:spacing w:val="1"/>
                      <w:w w:val="95"/>
                    </w:rPr>
                    <w:t>OBTENCIÓN</w:t>
                  </w:r>
                  <w:r>
                    <w:rPr>
                      <w:rFonts w:ascii="Times New Roman" w:hAnsi="Times New Roman" w:cs="Times New Roman"/>
                      <w:spacing w:val="-22"/>
                      <w:w w:val="95"/>
                    </w:rPr>
                    <w:t xml:space="preserve"> </w:t>
                  </w:r>
                  <w:r>
                    <w:rPr>
                      <w:rFonts w:ascii="Times New Roman" w:hAnsi="Times New Roman" w:cs="Times New Roman"/>
                      <w:spacing w:val="1"/>
                      <w:w w:val="95"/>
                    </w:rPr>
                    <w:t>DEL</w:t>
                  </w:r>
                  <w:r>
                    <w:rPr>
                      <w:rFonts w:ascii="Times New Roman" w:hAnsi="Times New Roman" w:cs="Times New Roman"/>
                      <w:spacing w:val="-20"/>
                      <w:w w:val="95"/>
                    </w:rPr>
                    <w:t xml:space="preserve"> </w:t>
                  </w:r>
                  <w:r>
                    <w:rPr>
                      <w:rFonts w:ascii="Times New Roman" w:hAnsi="Times New Roman" w:cs="Times New Roman"/>
                      <w:w w:val="95"/>
                    </w:rPr>
                    <w:t>P</w:t>
                  </w:r>
                  <w:r>
                    <w:rPr>
                      <w:rFonts w:ascii="Times New Roman" w:hAnsi="Times New Roman" w:cs="Times New Roman"/>
                      <w:spacing w:val="1"/>
                      <w:w w:val="95"/>
                    </w:rPr>
                    <w:t>RODUCTO</w:t>
                  </w:r>
                </w:p>
              </w:txbxContent>
            </v:textbox>
          </v:shape>
        </w:pict>
      </w:r>
    </w:p>
    <w:p w14:paraId="50BDCEB6" w14:textId="77777777" w:rsidR="00AC0FEB" w:rsidRDefault="00AC0FEB">
      <w:pPr>
        <w:pStyle w:val="Textoindependiente"/>
        <w:numPr>
          <w:ilvl w:val="0"/>
          <w:numId w:val="3"/>
        </w:numPr>
        <w:tabs>
          <w:tab w:val="left" w:pos="432"/>
        </w:tabs>
        <w:kinsoku w:val="0"/>
        <w:overflowPunct w:val="0"/>
        <w:spacing w:before="112"/>
        <w:rPr>
          <w:spacing w:val="-7"/>
        </w:rPr>
      </w:pPr>
      <w:r>
        <w:rPr>
          <w:spacing w:val="-8"/>
        </w:rPr>
        <w:t>Condiciones</w:t>
      </w:r>
      <w:r>
        <w:rPr>
          <w:spacing w:val="-17"/>
        </w:rPr>
        <w:t xml:space="preserve"> </w:t>
      </w:r>
      <w:r>
        <w:rPr>
          <w:spacing w:val="-4"/>
        </w:rPr>
        <w:t>de</w:t>
      </w:r>
      <w:r>
        <w:rPr>
          <w:spacing w:val="-17"/>
        </w:rPr>
        <w:t xml:space="preserve"> </w:t>
      </w:r>
      <w:r>
        <w:rPr>
          <w:spacing w:val="-7"/>
        </w:rPr>
        <w:t>producción</w:t>
      </w:r>
      <w:r>
        <w:rPr>
          <w:spacing w:val="-15"/>
        </w:rPr>
        <w:t xml:space="preserve"> </w:t>
      </w:r>
      <w:r>
        <w:rPr>
          <w:spacing w:val="-3"/>
        </w:rPr>
        <w:t>de</w:t>
      </w:r>
      <w:r>
        <w:rPr>
          <w:spacing w:val="-17"/>
        </w:rPr>
        <w:t xml:space="preserve"> </w:t>
      </w:r>
      <w:r>
        <w:rPr>
          <w:spacing w:val="-7"/>
        </w:rPr>
        <w:t>leche</w:t>
      </w:r>
    </w:p>
    <w:p w14:paraId="1CB000D3" w14:textId="77777777" w:rsidR="00AC0FEB" w:rsidRDefault="00AC0FEB">
      <w:pPr>
        <w:pStyle w:val="Textoindependiente"/>
        <w:kinsoku w:val="0"/>
        <w:overflowPunct w:val="0"/>
        <w:spacing w:before="109"/>
        <w:ind w:left="564" w:right="278"/>
        <w:jc w:val="both"/>
        <w:rPr>
          <w:spacing w:val="-5"/>
        </w:rPr>
      </w:pPr>
      <w:r>
        <w:rPr>
          <w:spacing w:val="-9"/>
        </w:rPr>
        <w:t>-El</w:t>
      </w:r>
      <w:r>
        <w:rPr>
          <w:spacing w:val="-32"/>
        </w:rPr>
        <w:t xml:space="preserve"> </w:t>
      </w:r>
      <w:r>
        <w:rPr>
          <w:spacing w:val="-10"/>
        </w:rPr>
        <w:t>queso</w:t>
      </w:r>
      <w:r>
        <w:rPr>
          <w:spacing w:val="-33"/>
        </w:rPr>
        <w:t xml:space="preserve"> </w:t>
      </w:r>
      <w:r>
        <w:rPr>
          <w:spacing w:val="-12"/>
        </w:rPr>
        <w:t>Idiazabal</w:t>
      </w:r>
      <w:r>
        <w:rPr>
          <w:spacing w:val="-32"/>
        </w:rPr>
        <w:t xml:space="preserve"> </w:t>
      </w:r>
      <w:r>
        <w:rPr>
          <w:spacing w:val="-7"/>
        </w:rPr>
        <w:t>se</w:t>
      </w:r>
      <w:r>
        <w:rPr>
          <w:spacing w:val="-29"/>
        </w:rPr>
        <w:t xml:space="preserve"> </w:t>
      </w:r>
      <w:r>
        <w:rPr>
          <w:spacing w:val="-12"/>
        </w:rPr>
        <w:t>elaborará</w:t>
      </w:r>
      <w:r>
        <w:rPr>
          <w:spacing w:val="-29"/>
        </w:rPr>
        <w:t xml:space="preserve"> </w:t>
      </w:r>
      <w:r>
        <w:rPr>
          <w:spacing w:val="-13"/>
        </w:rPr>
        <w:t>exclusivamente</w:t>
      </w:r>
      <w:r>
        <w:rPr>
          <w:spacing w:val="-34"/>
        </w:rPr>
        <w:t xml:space="preserve"> </w:t>
      </w:r>
      <w:r>
        <w:rPr>
          <w:spacing w:val="-8"/>
        </w:rPr>
        <w:t>con</w:t>
      </w:r>
      <w:r>
        <w:rPr>
          <w:spacing w:val="-32"/>
        </w:rPr>
        <w:t xml:space="preserve"> </w:t>
      </w:r>
      <w:r>
        <w:rPr>
          <w:spacing w:val="-11"/>
        </w:rPr>
        <w:t>leche</w:t>
      </w:r>
      <w:r>
        <w:rPr>
          <w:spacing w:val="-34"/>
        </w:rPr>
        <w:t xml:space="preserve"> </w:t>
      </w:r>
      <w:r>
        <w:rPr>
          <w:spacing w:val="-10"/>
        </w:rPr>
        <w:t>cruda</w:t>
      </w:r>
      <w:r>
        <w:rPr>
          <w:spacing w:val="-33"/>
        </w:rPr>
        <w:t xml:space="preserve"> </w:t>
      </w:r>
      <w:r>
        <w:rPr>
          <w:spacing w:val="-6"/>
        </w:rPr>
        <w:t>de</w:t>
      </w:r>
      <w:r>
        <w:rPr>
          <w:spacing w:val="-34"/>
        </w:rPr>
        <w:t xml:space="preserve"> </w:t>
      </w:r>
      <w:r>
        <w:rPr>
          <w:spacing w:val="-11"/>
        </w:rPr>
        <w:t>oveja</w:t>
      </w:r>
      <w:r>
        <w:rPr>
          <w:spacing w:val="-31"/>
        </w:rPr>
        <w:t xml:space="preserve"> </w:t>
      </w:r>
      <w:r>
        <w:rPr>
          <w:spacing w:val="-6"/>
        </w:rPr>
        <w:t>de</w:t>
      </w:r>
      <w:r>
        <w:rPr>
          <w:spacing w:val="-32"/>
        </w:rPr>
        <w:t xml:space="preserve"> </w:t>
      </w:r>
      <w:r>
        <w:rPr>
          <w:spacing w:val="-9"/>
        </w:rPr>
        <w:t>las</w:t>
      </w:r>
      <w:r>
        <w:rPr>
          <w:spacing w:val="-32"/>
        </w:rPr>
        <w:t xml:space="preserve"> </w:t>
      </w:r>
      <w:r>
        <w:rPr>
          <w:spacing w:val="-11"/>
        </w:rPr>
        <w:t>razas</w:t>
      </w:r>
      <w:r>
        <w:rPr>
          <w:spacing w:val="-34"/>
        </w:rPr>
        <w:t xml:space="preserve"> </w:t>
      </w:r>
      <w:proofErr w:type="spellStart"/>
      <w:r>
        <w:rPr>
          <w:spacing w:val="-10"/>
        </w:rPr>
        <w:t>Latxa</w:t>
      </w:r>
      <w:proofErr w:type="spellEnd"/>
      <w:r>
        <w:rPr>
          <w:spacing w:val="-31"/>
        </w:rPr>
        <w:t xml:space="preserve"> </w:t>
      </w:r>
      <w:r>
        <w:t>y</w:t>
      </w:r>
      <w:r>
        <w:rPr>
          <w:spacing w:val="-32"/>
        </w:rPr>
        <w:t xml:space="preserve"> </w:t>
      </w:r>
      <w:proofErr w:type="spellStart"/>
      <w:r>
        <w:rPr>
          <w:spacing w:val="-11"/>
        </w:rPr>
        <w:t>Carranzana</w:t>
      </w:r>
      <w:proofErr w:type="spellEnd"/>
      <w:r>
        <w:rPr>
          <w:spacing w:val="-11"/>
        </w:rPr>
        <w:t>,</w:t>
      </w:r>
      <w:r>
        <w:rPr>
          <w:spacing w:val="100"/>
        </w:rPr>
        <w:t xml:space="preserve"> </w:t>
      </w:r>
      <w:r>
        <w:rPr>
          <w:spacing w:val="-10"/>
        </w:rPr>
        <w:t>procedente</w:t>
      </w:r>
      <w:r>
        <w:rPr>
          <w:spacing w:val="-17"/>
        </w:rPr>
        <w:t xml:space="preserve"> </w:t>
      </w:r>
      <w:r>
        <w:rPr>
          <w:spacing w:val="-6"/>
        </w:rPr>
        <w:t>de</w:t>
      </w:r>
      <w:r>
        <w:rPr>
          <w:spacing w:val="-15"/>
        </w:rPr>
        <w:t xml:space="preserve"> </w:t>
      </w:r>
      <w:r>
        <w:rPr>
          <w:spacing w:val="-8"/>
        </w:rPr>
        <w:t>los</w:t>
      </w:r>
      <w:r>
        <w:rPr>
          <w:spacing w:val="-17"/>
        </w:rPr>
        <w:t xml:space="preserve"> </w:t>
      </w:r>
      <w:r>
        <w:rPr>
          <w:spacing w:val="-10"/>
        </w:rPr>
        <w:t>operadores</w:t>
      </w:r>
      <w:r>
        <w:rPr>
          <w:spacing w:val="-15"/>
        </w:rPr>
        <w:t xml:space="preserve"> </w:t>
      </w:r>
      <w:r>
        <w:rPr>
          <w:spacing w:val="-10"/>
        </w:rPr>
        <w:t>inscritos</w:t>
      </w:r>
      <w:r>
        <w:rPr>
          <w:spacing w:val="-17"/>
        </w:rPr>
        <w:t xml:space="preserve"> </w:t>
      </w:r>
      <w:r>
        <w:rPr>
          <w:spacing w:val="-5"/>
        </w:rPr>
        <w:t>en</w:t>
      </w:r>
      <w:r>
        <w:rPr>
          <w:spacing w:val="-15"/>
        </w:rPr>
        <w:t xml:space="preserve"> </w:t>
      </w:r>
      <w:r>
        <w:rPr>
          <w:spacing w:val="-6"/>
        </w:rPr>
        <w:t>el</w:t>
      </w:r>
      <w:r>
        <w:rPr>
          <w:spacing w:val="-15"/>
        </w:rPr>
        <w:t xml:space="preserve"> </w:t>
      </w:r>
      <w:r>
        <w:rPr>
          <w:spacing w:val="-10"/>
        </w:rPr>
        <w:t>registro</w:t>
      </w:r>
      <w:r>
        <w:rPr>
          <w:spacing w:val="-16"/>
        </w:rPr>
        <w:t xml:space="preserve"> </w:t>
      </w:r>
      <w:r>
        <w:rPr>
          <w:spacing w:val="-6"/>
        </w:rPr>
        <w:t>de</w:t>
      </w:r>
      <w:r>
        <w:rPr>
          <w:spacing w:val="-17"/>
        </w:rPr>
        <w:t xml:space="preserve"> </w:t>
      </w:r>
      <w:r>
        <w:rPr>
          <w:spacing w:val="-10"/>
        </w:rPr>
        <w:t>ganaderías</w:t>
      </w:r>
      <w:r>
        <w:rPr>
          <w:spacing w:val="-17"/>
        </w:rPr>
        <w:t xml:space="preserve"> </w:t>
      </w:r>
      <w:r>
        <w:t>y</w:t>
      </w:r>
      <w:r>
        <w:rPr>
          <w:spacing w:val="-13"/>
        </w:rPr>
        <w:t xml:space="preserve"> </w:t>
      </w:r>
      <w:r>
        <w:rPr>
          <w:spacing w:val="-6"/>
        </w:rPr>
        <w:t>en</w:t>
      </w:r>
      <w:r>
        <w:rPr>
          <w:spacing w:val="-17"/>
        </w:rPr>
        <w:t xml:space="preserve"> </w:t>
      </w:r>
      <w:r>
        <w:rPr>
          <w:spacing w:val="-9"/>
        </w:rPr>
        <w:t>cuyas</w:t>
      </w:r>
      <w:r>
        <w:rPr>
          <w:spacing w:val="-15"/>
        </w:rPr>
        <w:t xml:space="preserve"> </w:t>
      </w:r>
      <w:r>
        <w:rPr>
          <w:spacing w:val="-7"/>
        </w:rPr>
        <w:t>explotaciones</w:t>
      </w:r>
      <w:r>
        <w:rPr>
          <w:spacing w:val="-6"/>
        </w:rPr>
        <w:t xml:space="preserve"> </w:t>
      </w:r>
      <w:r>
        <w:rPr>
          <w:spacing w:val="-4"/>
        </w:rPr>
        <w:t>el</w:t>
      </w:r>
      <w:r>
        <w:rPr>
          <w:spacing w:val="-7"/>
        </w:rPr>
        <w:t xml:space="preserve"> </w:t>
      </w:r>
      <w:r>
        <w:rPr>
          <w:spacing w:val="-6"/>
        </w:rPr>
        <w:t>único</w:t>
      </w:r>
      <w:r>
        <w:rPr>
          <w:spacing w:val="76"/>
        </w:rPr>
        <w:t xml:space="preserve"> </w:t>
      </w:r>
      <w:r>
        <w:rPr>
          <w:spacing w:val="-6"/>
        </w:rPr>
        <w:t>ganado</w:t>
      </w:r>
      <w:r>
        <w:rPr>
          <w:spacing w:val="-14"/>
        </w:rPr>
        <w:t xml:space="preserve"> </w:t>
      </w:r>
      <w:r>
        <w:rPr>
          <w:spacing w:val="-5"/>
        </w:rPr>
        <w:t>ovino</w:t>
      </w:r>
      <w:r>
        <w:rPr>
          <w:spacing w:val="-14"/>
        </w:rPr>
        <w:t xml:space="preserve"> </w:t>
      </w:r>
      <w:r>
        <w:rPr>
          <w:spacing w:val="-4"/>
        </w:rPr>
        <w:t>de</w:t>
      </w:r>
      <w:r>
        <w:rPr>
          <w:spacing w:val="-13"/>
        </w:rPr>
        <w:t xml:space="preserve"> </w:t>
      </w:r>
      <w:r>
        <w:rPr>
          <w:spacing w:val="-7"/>
        </w:rPr>
        <w:t>aptitud</w:t>
      </w:r>
      <w:r>
        <w:rPr>
          <w:spacing w:val="-10"/>
        </w:rPr>
        <w:t xml:space="preserve"> </w:t>
      </w:r>
      <w:r>
        <w:rPr>
          <w:spacing w:val="-7"/>
        </w:rPr>
        <w:t>lechera</w:t>
      </w:r>
      <w:r>
        <w:rPr>
          <w:spacing w:val="-12"/>
        </w:rPr>
        <w:t xml:space="preserve"> </w:t>
      </w:r>
      <w:r>
        <w:rPr>
          <w:spacing w:val="-6"/>
        </w:rPr>
        <w:t>existente</w:t>
      </w:r>
      <w:r>
        <w:rPr>
          <w:spacing w:val="-15"/>
        </w:rPr>
        <w:t xml:space="preserve"> </w:t>
      </w:r>
      <w:r>
        <w:rPr>
          <w:spacing w:val="-5"/>
        </w:rPr>
        <w:t>sea</w:t>
      </w:r>
      <w:r>
        <w:rPr>
          <w:spacing w:val="-14"/>
        </w:rPr>
        <w:t xml:space="preserve"> </w:t>
      </w:r>
      <w:r>
        <w:rPr>
          <w:spacing w:val="-3"/>
        </w:rPr>
        <w:t>de</w:t>
      </w:r>
      <w:r>
        <w:rPr>
          <w:spacing w:val="-15"/>
        </w:rPr>
        <w:t xml:space="preserve"> </w:t>
      </w:r>
      <w:r>
        <w:rPr>
          <w:spacing w:val="-6"/>
        </w:rPr>
        <w:t>razas</w:t>
      </w:r>
      <w:r>
        <w:rPr>
          <w:spacing w:val="-13"/>
        </w:rPr>
        <w:t xml:space="preserve"> </w:t>
      </w:r>
      <w:proofErr w:type="spellStart"/>
      <w:r>
        <w:rPr>
          <w:spacing w:val="-6"/>
        </w:rPr>
        <w:t>latxa</w:t>
      </w:r>
      <w:proofErr w:type="spellEnd"/>
      <w:r>
        <w:rPr>
          <w:spacing w:val="-14"/>
        </w:rPr>
        <w:t xml:space="preserve"> </w:t>
      </w:r>
      <w:r>
        <w:rPr>
          <w:spacing w:val="-5"/>
        </w:rPr>
        <w:t>y/o</w:t>
      </w:r>
      <w:r>
        <w:rPr>
          <w:spacing w:val="-14"/>
        </w:rPr>
        <w:t xml:space="preserve"> </w:t>
      </w:r>
      <w:proofErr w:type="spellStart"/>
      <w:r>
        <w:rPr>
          <w:spacing w:val="-5"/>
        </w:rPr>
        <w:t>carranzana</w:t>
      </w:r>
      <w:proofErr w:type="spellEnd"/>
      <w:r>
        <w:rPr>
          <w:spacing w:val="-5"/>
        </w:rPr>
        <w:t>.</w:t>
      </w:r>
    </w:p>
    <w:p w14:paraId="271C56ED" w14:textId="77777777" w:rsidR="00AC0FEB" w:rsidRDefault="00AC0FEB">
      <w:pPr>
        <w:pStyle w:val="Textoindependiente"/>
        <w:kinsoku w:val="0"/>
        <w:overflowPunct w:val="0"/>
        <w:spacing w:before="1"/>
        <w:ind w:left="564" w:right="287"/>
        <w:jc w:val="both"/>
        <w:rPr>
          <w:spacing w:val="-11"/>
        </w:rPr>
      </w:pPr>
      <w:r>
        <w:rPr>
          <w:spacing w:val="-2"/>
        </w:rPr>
        <w:t>-No</w:t>
      </w:r>
      <w:r>
        <w:rPr>
          <w:spacing w:val="26"/>
        </w:rPr>
        <w:t xml:space="preserve"> </w:t>
      </w:r>
      <w:r>
        <w:rPr>
          <w:spacing w:val="-1"/>
        </w:rPr>
        <w:t>se</w:t>
      </w:r>
      <w:r>
        <w:rPr>
          <w:spacing w:val="21"/>
        </w:rPr>
        <w:t xml:space="preserve"> </w:t>
      </w:r>
      <w:r>
        <w:rPr>
          <w:spacing w:val="-2"/>
        </w:rPr>
        <w:t>permite</w:t>
      </w:r>
      <w:r>
        <w:rPr>
          <w:spacing w:val="21"/>
        </w:rPr>
        <w:t xml:space="preserve"> </w:t>
      </w:r>
      <w:r>
        <w:rPr>
          <w:spacing w:val="-1"/>
        </w:rPr>
        <w:t>la</w:t>
      </w:r>
      <w:r>
        <w:rPr>
          <w:spacing w:val="24"/>
        </w:rPr>
        <w:t xml:space="preserve"> </w:t>
      </w:r>
      <w:r>
        <w:rPr>
          <w:spacing w:val="-2"/>
        </w:rPr>
        <w:t>normalización</w:t>
      </w:r>
      <w:r>
        <w:rPr>
          <w:spacing w:val="21"/>
        </w:rPr>
        <w:t xml:space="preserve"> </w:t>
      </w:r>
      <w:r>
        <w:rPr>
          <w:spacing w:val="-2"/>
        </w:rPr>
        <w:t>(estandarización)</w:t>
      </w:r>
      <w:r>
        <w:rPr>
          <w:spacing w:val="22"/>
        </w:rPr>
        <w:t xml:space="preserve"> </w:t>
      </w:r>
      <w:r>
        <w:t>o</w:t>
      </w:r>
      <w:r>
        <w:rPr>
          <w:spacing w:val="22"/>
        </w:rPr>
        <w:t xml:space="preserve"> </w:t>
      </w:r>
      <w:r>
        <w:rPr>
          <w:spacing w:val="-2"/>
        </w:rPr>
        <w:t>alteración</w:t>
      </w:r>
      <w:r>
        <w:rPr>
          <w:spacing w:val="21"/>
        </w:rPr>
        <w:t xml:space="preserve"> </w:t>
      </w:r>
      <w:r>
        <w:t>de</w:t>
      </w:r>
      <w:r>
        <w:rPr>
          <w:spacing w:val="23"/>
        </w:rPr>
        <w:t xml:space="preserve"> </w:t>
      </w:r>
      <w:r>
        <w:rPr>
          <w:spacing w:val="-1"/>
        </w:rPr>
        <w:t>las</w:t>
      </w:r>
      <w:r>
        <w:rPr>
          <w:spacing w:val="21"/>
        </w:rPr>
        <w:t xml:space="preserve"> </w:t>
      </w:r>
      <w:r>
        <w:rPr>
          <w:spacing w:val="-2"/>
        </w:rPr>
        <w:t>características</w:t>
      </w:r>
      <w:r>
        <w:rPr>
          <w:spacing w:val="65"/>
        </w:rPr>
        <w:t xml:space="preserve"> </w:t>
      </w:r>
      <w:r>
        <w:rPr>
          <w:spacing w:val="-12"/>
        </w:rPr>
        <w:t>composicionales</w:t>
      </w:r>
      <w:r>
        <w:rPr>
          <w:spacing w:val="-23"/>
        </w:rPr>
        <w:t xml:space="preserve"> </w:t>
      </w:r>
      <w:r>
        <w:rPr>
          <w:spacing w:val="-10"/>
        </w:rPr>
        <w:t>propias</w:t>
      </w:r>
      <w:r>
        <w:rPr>
          <w:spacing w:val="-23"/>
        </w:rPr>
        <w:t xml:space="preserve"> </w:t>
      </w:r>
      <w:r>
        <w:rPr>
          <w:spacing w:val="-6"/>
        </w:rPr>
        <w:t>de</w:t>
      </w:r>
      <w:r>
        <w:rPr>
          <w:spacing w:val="-25"/>
        </w:rPr>
        <w:t xml:space="preserve"> </w:t>
      </w:r>
      <w:r>
        <w:rPr>
          <w:spacing w:val="-6"/>
        </w:rPr>
        <w:t>la</w:t>
      </w:r>
      <w:r>
        <w:rPr>
          <w:spacing w:val="-23"/>
        </w:rPr>
        <w:t xml:space="preserve"> </w:t>
      </w:r>
      <w:r>
        <w:rPr>
          <w:spacing w:val="-11"/>
        </w:rPr>
        <w:t>leche.</w:t>
      </w:r>
    </w:p>
    <w:p w14:paraId="053F8563" w14:textId="77777777" w:rsidR="00AC0FEB" w:rsidRDefault="00AC0FEB">
      <w:pPr>
        <w:pStyle w:val="Textoindependiente"/>
        <w:kinsoku w:val="0"/>
        <w:overflowPunct w:val="0"/>
        <w:spacing w:before="73"/>
        <w:ind w:left="564" w:right="276"/>
        <w:jc w:val="both"/>
        <w:rPr>
          <w:spacing w:val="-10"/>
        </w:rPr>
      </w:pPr>
      <w:r>
        <w:t>-</w:t>
      </w:r>
      <w:r>
        <w:rPr>
          <w:spacing w:val="-18"/>
        </w:rPr>
        <w:t xml:space="preserve"> </w:t>
      </w:r>
      <w:r>
        <w:rPr>
          <w:spacing w:val="-4"/>
        </w:rPr>
        <w:t>No</w:t>
      </w:r>
      <w:r>
        <w:rPr>
          <w:spacing w:val="-18"/>
        </w:rPr>
        <w:t xml:space="preserve"> </w:t>
      </w:r>
      <w:r>
        <w:rPr>
          <w:spacing w:val="-5"/>
        </w:rPr>
        <w:t>se</w:t>
      </w:r>
      <w:r>
        <w:rPr>
          <w:spacing w:val="-19"/>
        </w:rPr>
        <w:t xml:space="preserve"> </w:t>
      </w:r>
      <w:r>
        <w:rPr>
          <w:spacing w:val="-9"/>
        </w:rPr>
        <w:t>permite</w:t>
      </w:r>
      <w:r>
        <w:rPr>
          <w:spacing w:val="-19"/>
        </w:rPr>
        <w:t xml:space="preserve"> </w:t>
      </w:r>
      <w:r>
        <w:rPr>
          <w:spacing w:val="-5"/>
        </w:rPr>
        <w:t>la</w:t>
      </w:r>
      <w:r>
        <w:rPr>
          <w:spacing w:val="-18"/>
        </w:rPr>
        <w:t xml:space="preserve"> </w:t>
      </w:r>
      <w:r>
        <w:rPr>
          <w:spacing w:val="-9"/>
        </w:rPr>
        <w:t>adición</w:t>
      </w:r>
      <w:r>
        <w:rPr>
          <w:spacing w:val="-19"/>
        </w:rPr>
        <w:t xml:space="preserve"> </w:t>
      </w:r>
      <w:r>
        <w:rPr>
          <w:spacing w:val="-5"/>
        </w:rPr>
        <w:t>de</w:t>
      </w:r>
      <w:r>
        <w:rPr>
          <w:spacing w:val="-21"/>
        </w:rPr>
        <w:t xml:space="preserve"> </w:t>
      </w:r>
      <w:r>
        <w:rPr>
          <w:spacing w:val="-9"/>
        </w:rPr>
        <w:t>ninguna</w:t>
      </w:r>
      <w:r>
        <w:rPr>
          <w:spacing w:val="-18"/>
        </w:rPr>
        <w:t xml:space="preserve"> </w:t>
      </w:r>
      <w:r>
        <w:rPr>
          <w:spacing w:val="-10"/>
        </w:rPr>
        <w:t>sustancia</w:t>
      </w:r>
      <w:r>
        <w:rPr>
          <w:spacing w:val="-18"/>
        </w:rPr>
        <w:t xml:space="preserve"> </w:t>
      </w:r>
      <w:r>
        <w:t>a</w:t>
      </w:r>
      <w:r>
        <w:rPr>
          <w:spacing w:val="-18"/>
        </w:rPr>
        <w:t xml:space="preserve"> </w:t>
      </w:r>
      <w:r>
        <w:rPr>
          <w:spacing w:val="-6"/>
        </w:rPr>
        <w:t>la</w:t>
      </w:r>
      <w:r>
        <w:rPr>
          <w:spacing w:val="-18"/>
        </w:rPr>
        <w:t xml:space="preserve"> </w:t>
      </w:r>
      <w:r>
        <w:rPr>
          <w:spacing w:val="-8"/>
        </w:rPr>
        <w:t>leche,</w:t>
      </w:r>
      <w:r>
        <w:rPr>
          <w:spacing w:val="-18"/>
        </w:rPr>
        <w:t xml:space="preserve"> </w:t>
      </w:r>
      <w:r>
        <w:t>a</w:t>
      </w:r>
      <w:r>
        <w:rPr>
          <w:spacing w:val="-18"/>
        </w:rPr>
        <w:t xml:space="preserve"> </w:t>
      </w:r>
      <w:r>
        <w:rPr>
          <w:spacing w:val="-9"/>
        </w:rPr>
        <w:t>excepción</w:t>
      </w:r>
      <w:r>
        <w:rPr>
          <w:spacing w:val="-19"/>
        </w:rPr>
        <w:t xml:space="preserve"> </w:t>
      </w:r>
      <w:r>
        <w:rPr>
          <w:spacing w:val="-5"/>
        </w:rPr>
        <w:t>de</w:t>
      </w:r>
      <w:r>
        <w:rPr>
          <w:spacing w:val="-19"/>
        </w:rPr>
        <w:t xml:space="preserve"> </w:t>
      </w:r>
      <w:r>
        <w:rPr>
          <w:spacing w:val="-10"/>
        </w:rPr>
        <w:t>fermentos</w:t>
      </w:r>
      <w:r>
        <w:rPr>
          <w:spacing w:val="-19"/>
        </w:rPr>
        <w:t xml:space="preserve"> </w:t>
      </w:r>
      <w:r>
        <w:rPr>
          <w:spacing w:val="-9"/>
        </w:rPr>
        <w:t>lácteos,</w:t>
      </w:r>
      <w:r>
        <w:rPr>
          <w:spacing w:val="-16"/>
        </w:rPr>
        <w:t xml:space="preserve"> </w:t>
      </w:r>
      <w:r>
        <w:rPr>
          <w:spacing w:val="-12"/>
        </w:rPr>
        <w:t>lisozima,</w:t>
      </w:r>
      <w:r>
        <w:rPr>
          <w:spacing w:val="92"/>
        </w:rPr>
        <w:t xml:space="preserve"> </w:t>
      </w:r>
      <w:r>
        <w:rPr>
          <w:spacing w:val="-11"/>
        </w:rPr>
        <w:t>cuajo</w:t>
      </w:r>
      <w:r>
        <w:rPr>
          <w:spacing w:val="-24"/>
        </w:rPr>
        <w:t xml:space="preserve"> </w:t>
      </w:r>
      <w:r>
        <w:t>y</w:t>
      </w:r>
      <w:r>
        <w:rPr>
          <w:spacing w:val="-24"/>
        </w:rPr>
        <w:t xml:space="preserve"> </w:t>
      </w:r>
      <w:r>
        <w:rPr>
          <w:spacing w:val="-10"/>
        </w:rPr>
        <w:t>sal.</w:t>
      </w:r>
    </w:p>
    <w:p w14:paraId="70ECDEC9" w14:textId="77777777" w:rsidR="00AC0FEB" w:rsidRDefault="00AC0FEB">
      <w:pPr>
        <w:pStyle w:val="Textoindependiente"/>
        <w:kinsoku w:val="0"/>
        <w:overflowPunct w:val="0"/>
        <w:ind w:left="0"/>
        <w:rPr>
          <w:sz w:val="20"/>
          <w:szCs w:val="20"/>
        </w:rPr>
      </w:pPr>
    </w:p>
    <w:p w14:paraId="4A2BAB39" w14:textId="77777777" w:rsidR="00AC0FEB" w:rsidRDefault="00AC0FEB">
      <w:pPr>
        <w:pStyle w:val="Textoindependiente"/>
        <w:kinsoku w:val="0"/>
        <w:overflowPunct w:val="0"/>
        <w:spacing w:before="8"/>
        <w:ind w:left="0"/>
      </w:pPr>
    </w:p>
    <w:p w14:paraId="08547A42" w14:textId="77777777" w:rsidR="00AC0FEB" w:rsidRDefault="00AC0FEB">
      <w:pPr>
        <w:pStyle w:val="Textoindependiente"/>
        <w:numPr>
          <w:ilvl w:val="0"/>
          <w:numId w:val="3"/>
        </w:numPr>
        <w:tabs>
          <w:tab w:val="left" w:pos="506"/>
        </w:tabs>
        <w:kinsoku w:val="0"/>
        <w:overflowPunct w:val="0"/>
        <w:ind w:left="505" w:hanging="226"/>
        <w:rPr>
          <w:spacing w:val="-6"/>
        </w:rPr>
      </w:pPr>
      <w:r>
        <w:rPr>
          <w:spacing w:val="-8"/>
        </w:rPr>
        <w:t>Condiciones</w:t>
      </w:r>
      <w:r>
        <w:rPr>
          <w:spacing w:val="-17"/>
        </w:rPr>
        <w:t xml:space="preserve"> </w:t>
      </w:r>
      <w:r>
        <w:rPr>
          <w:spacing w:val="-3"/>
        </w:rPr>
        <w:t>de</w:t>
      </w:r>
      <w:r>
        <w:rPr>
          <w:spacing w:val="-17"/>
        </w:rPr>
        <w:t xml:space="preserve"> </w:t>
      </w:r>
      <w:r>
        <w:rPr>
          <w:spacing w:val="-8"/>
        </w:rPr>
        <w:t>producción</w:t>
      </w:r>
      <w:r>
        <w:rPr>
          <w:spacing w:val="-13"/>
        </w:rPr>
        <w:t xml:space="preserve"> </w:t>
      </w:r>
      <w:r>
        <w:rPr>
          <w:spacing w:val="-5"/>
        </w:rPr>
        <w:t>del</w:t>
      </w:r>
      <w:r>
        <w:rPr>
          <w:spacing w:val="-17"/>
        </w:rPr>
        <w:t xml:space="preserve"> </w:t>
      </w:r>
      <w:r>
        <w:rPr>
          <w:spacing w:val="-6"/>
        </w:rPr>
        <w:t>queso</w:t>
      </w:r>
    </w:p>
    <w:p w14:paraId="2BE2F392" w14:textId="77777777" w:rsidR="00AC0FEB" w:rsidRDefault="00AC0FEB">
      <w:pPr>
        <w:pStyle w:val="Textoindependiente"/>
        <w:numPr>
          <w:ilvl w:val="1"/>
          <w:numId w:val="3"/>
        </w:numPr>
        <w:tabs>
          <w:tab w:val="left" w:pos="1434"/>
        </w:tabs>
        <w:kinsoku w:val="0"/>
        <w:overflowPunct w:val="0"/>
        <w:spacing w:before="104" w:line="242" w:lineRule="auto"/>
        <w:ind w:right="277" w:firstLine="72"/>
        <w:jc w:val="both"/>
        <w:rPr>
          <w:spacing w:val="-13"/>
        </w:rPr>
      </w:pPr>
      <w:r>
        <w:rPr>
          <w:rFonts w:ascii="Times New Roman" w:hAnsi="Times New Roman" w:cs="Times New Roman"/>
          <w:spacing w:val="-11"/>
          <w:sz w:val="22"/>
          <w:szCs w:val="22"/>
        </w:rPr>
        <w:t>C</w:t>
      </w:r>
      <w:r>
        <w:rPr>
          <w:rFonts w:ascii="Times New Roman" w:hAnsi="Times New Roman" w:cs="Times New Roman"/>
          <w:spacing w:val="-10"/>
          <w:sz w:val="22"/>
          <w:szCs w:val="22"/>
        </w:rPr>
        <w:t>u</w:t>
      </w:r>
      <w:r>
        <w:rPr>
          <w:rFonts w:ascii="Times New Roman" w:hAnsi="Times New Roman" w:cs="Times New Roman"/>
          <w:spacing w:val="-9"/>
          <w:sz w:val="22"/>
          <w:szCs w:val="22"/>
        </w:rPr>
        <w:t>a</w:t>
      </w:r>
      <w:r>
        <w:rPr>
          <w:rFonts w:ascii="Times New Roman" w:hAnsi="Times New Roman" w:cs="Times New Roman"/>
          <w:spacing w:val="-12"/>
          <w:sz w:val="22"/>
          <w:szCs w:val="22"/>
        </w:rPr>
        <w:t>j</w:t>
      </w:r>
      <w:r>
        <w:rPr>
          <w:rFonts w:ascii="Times New Roman" w:hAnsi="Times New Roman" w:cs="Times New Roman"/>
          <w:spacing w:val="-9"/>
          <w:sz w:val="22"/>
          <w:szCs w:val="22"/>
        </w:rPr>
        <w:t>a</w:t>
      </w:r>
      <w:r>
        <w:rPr>
          <w:rFonts w:ascii="Times New Roman" w:hAnsi="Times New Roman" w:cs="Times New Roman"/>
          <w:spacing w:val="-10"/>
          <w:sz w:val="22"/>
          <w:szCs w:val="22"/>
        </w:rPr>
        <w:t>do:</w:t>
      </w:r>
      <w:r>
        <w:rPr>
          <w:rFonts w:ascii="Times New Roman" w:hAnsi="Times New Roman" w:cs="Times New Roman"/>
          <w:spacing w:val="-21"/>
          <w:sz w:val="22"/>
          <w:szCs w:val="22"/>
        </w:rPr>
        <w:t xml:space="preserve"> </w:t>
      </w:r>
      <w:r>
        <w:rPr>
          <w:spacing w:val="-7"/>
        </w:rPr>
        <w:t>La</w:t>
      </w:r>
      <w:r>
        <w:rPr>
          <w:spacing w:val="-15"/>
        </w:rPr>
        <w:t xml:space="preserve"> </w:t>
      </w:r>
      <w:r>
        <w:rPr>
          <w:spacing w:val="-12"/>
        </w:rPr>
        <w:t>coagulación</w:t>
      </w:r>
      <w:r>
        <w:rPr>
          <w:spacing w:val="-21"/>
        </w:rPr>
        <w:t xml:space="preserve"> </w:t>
      </w:r>
      <w:r>
        <w:rPr>
          <w:spacing w:val="-6"/>
        </w:rPr>
        <w:t>de</w:t>
      </w:r>
      <w:r>
        <w:rPr>
          <w:spacing w:val="-18"/>
        </w:rPr>
        <w:t xml:space="preserve"> </w:t>
      </w:r>
      <w:r>
        <w:rPr>
          <w:spacing w:val="-7"/>
        </w:rPr>
        <w:t>la</w:t>
      </w:r>
      <w:r>
        <w:rPr>
          <w:spacing w:val="-19"/>
        </w:rPr>
        <w:t xml:space="preserve"> </w:t>
      </w:r>
      <w:r>
        <w:rPr>
          <w:spacing w:val="-11"/>
        </w:rPr>
        <w:t>leche</w:t>
      </w:r>
      <w:r>
        <w:rPr>
          <w:spacing w:val="-16"/>
        </w:rPr>
        <w:t xml:space="preserve"> </w:t>
      </w:r>
      <w:r>
        <w:rPr>
          <w:spacing w:val="-6"/>
        </w:rPr>
        <w:t>se</w:t>
      </w:r>
      <w:r>
        <w:rPr>
          <w:spacing w:val="-21"/>
        </w:rPr>
        <w:t xml:space="preserve"> </w:t>
      </w:r>
      <w:r>
        <w:rPr>
          <w:spacing w:val="-12"/>
        </w:rPr>
        <w:t>provocará</w:t>
      </w:r>
      <w:r>
        <w:rPr>
          <w:spacing w:val="-19"/>
        </w:rPr>
        <w:t xml:space="preserve"> </w:t>
      </w:r>
      <w:r>
        <w:rPr>
          <w:spacing w:val="-9"/>
        </w:rPr>
        <w:t>con</w:t>
      </w:r>
      <w:r>
        <w:rPr>
          <w:spacing w:val="-18"/>
        </w:rPr>
        <w:t xml:space="preserve"> </w:t>
      </w:r>
      <w:r>
        <w:rPr>
          <w:spacing w:val="-11"/>
        </w:rPr>
        <w:t>cuajo</w:t>
      </w:r>
      <w:r>
        <w:rPr>
          <w:spacing w:val="-18"/>
        </w:rPr>
        <w:t xml:space="preserve"> </w:t>
      </w:r>
      <w:r>
        <w:rPr>
          <w:spacing w:val="-6"/>
        </w:rPr>
        <w:t>de</w:t>
      </w:r>
      <w:r>
        <w:rPr>
          <w:spacing w:val="-20"/>
        </w:rPr>
        <w:t xml:space="preserve"> </w:t>
      </w:r>
      <w:r>
        <w:rPr>
          <w:spacing w:val="-11"/>
        </w:rPr>
        <w:t>origen</w:t>
      </w:r>
      <w:r>
        <w:rPr>
          <w:spacing w:val="-19"/>
        </w:rPr>
        <w:t xml:space="preserve"> </w:t>
      </w:r>
      <w:r>
        <w:rPr>
          <w:spacing w:val="-12"/>
        </w:rPr>
        <w:t>animal.</w:t>
      </w:r>
      <w:r>
        <w:rPr>
          <w:spacing w:val="-17"/>
        </w:rPr>
        <w:t xml:space="preserve"> </w:t>
      </w:r>
      <w:r>
        <w:rPr>
          <w:spacing w:val="-7"/>
        </w:rPr>
        <w:t>La</w:t>
      </w:r>
      <w:r>
        <w:rPr>
          <w:spacing w:val="-16"/>
        </w:rPr>
        <w:t xml:space="preserve"> </w:t>
      </w:r>
      <w:r>
        <w:rPr>
          <w:spacing w:val="-12"/>
        </w:rPr>
        <w:t>temperatura</w:t>
      </w:r>
      <w:r>
        <w:rPr>
          <w:spacing w:val="72"/>
        </w:rPr>
        <w:t xml:space="preserve"> </w:t>
      </w:r>
      <w:r>
        <w:rPr>
          <w:spacing w:val="-5"/>
        </w:rPr>
        <w:t>de</w:t>
      </w:r>
      <w:r>
        <w:t xml:space="preserve"> </w:t>
      </w:r>
      <w:r>
        <w:rPr>
          <w:spacing w:val="-6"/>
        </w:rPr>
        <w:t>la</w:t>
      </w:r>
      <w:r>
        <w:rPr>
          <w:spacing w:val="-2"/>
        </w:rPr>
        <w:t xml:space="preserve"> </w:t>
      </w:r>
      <w:r>
        <w:rPr>
          <w:spacing w:val="-9"/>
        </w:rPr>
        <w:t>cuajada</w:t>
      </w:r>
      <w:r>
        <w:rPr>
          <w:spacing w:val="1"/>
        </w:rPr>
        <w:t xml:space="preserve"> </w:t>
      </w:r>
      <w:r>
        <w:rPr>
          <w:spacing w:val="-10"/>
        </w:rPr>
        <w:t>oscilará</w:t>
      </w:r>
      <w:r>
        <w:rPr>
          <w:spacing w:val="1"/>
        </w:rPr>
        <w:t xml:space="preserve"> </w:t>
      </w:r>
      <w:r>
        <w:rPr>
          <w:spacing w:val="-9"/>
        </w:rPr>
        <w:t>entre</w:t>
      </w:r>
      <w:r>
        <w:t xml:space="preserve"> </w:t>
      </w:r>
      <w:r>
        <w:rPr>
          <w:spacing w:val="-7"/>
        </w:rPr>
        <w:t>28°</w:t>
      </w:r>
      <w:r>
        <w:rPr>
          <w:spacing w:val="1"/>
        </w:rPr>
        <w:t xml:space="preserve"> </w:t>
      </w:r>
      <w:r>
        <w:t>C</w:t>
      </w:r>
      <w:r>
        <w:rPr>
          <w:spacing w:val="1"/>
        </w:rPr>
        <w:t xml:space="preserve"> </w:t>
      </w:r>
      <w:r>
        <w:t>y</w:t>
      </w:r>
      <w:r>
        <w:rPr>
          <w:spacing w:val="-2"/>
        </w:rPr>
        <w:t xml:space="preserve"> </w:t>
      </w:r>
      <w:r>
        <w:rPr>
          <w:spacing w:val="-7"/>
        </w:rPr>
        <w:t>32°</w:t>
      </w:r>
      <w:r>
        <w:rPr>
          <w:spacing w:val="1"/>
        </w:rPr>
        <w:t xml:space="preserve"> </w:t>
      </w:r>
      <w:r>
        <w:t>C</w:t>
      </w:r>
      <w:r>
        <w:rPr>
          <w:spacing w:val="-1"/>
        </w:rPr>
        <w:t xml:space="preserve"> </w:t>
      </w:r>
      <w:r>
        <w:t>y</w:t>
      </w:r>
      <w:r>
        <w:rPr>
          <w:spacing w:val="4"/>
        </w:rPr>
        <w:t xml:space="preserve"> </w:t>
      </w:r>
      <w:r>
        <w:rPr>
          <w:spacing w:val="-7"/>
        </w:rPr>
        <w:t>se</w:t>
      </w:r>
      <w:r>
        <w:t xml:space="preserve"> </w:t>
      </w:r>
      <w:r>
        <w:rPr>
          <w:spacing w:val="-10"/>
        </w:rPr>
        <w:t>utilizará</w:t>
      </w:r>
      <w:r>
        <w:rPr>
          <w:spacing w:val="-2"/>
        </w:rPr>
        <w:t xml:space="preserve"> </w:t>
      </w:r>
      <w:r>
        <w:rPr>
          <w:spacing w:val="-6"/>
        </w:rPr>
        <w:t>la</w:t>
      </w:r>
      <w:r>
        <w:rPr>
          <w:spacing w:val="1"/>
        </w:rPr>
        <w:t xml:space="preserve"> </w:t>
      </w:r>
      <w:r>
        <w:rPr>
          <w:spacing w:val="-9"/>
        </w:rPr>
        <w:t>dosis</w:t>
      </w:r>
      <w:r>
        <w:rPr>
          <w:spacing w:val="-2"/>
        </w:rPr>
        <w:t xml:space="preserve"> </w:t>
      </w:r>
      <w:r>
        <w:rPr>
          <w:spacing w:val="-5"/>
        </w:rPr>
        <w:t>de</w:t>
      </w:r>
      <w:r>
        <w:t xml:space="preserve"> </w:t>
      </w:r>
      <w:r>
        <w:rPr>
          <w:spacing w:val="-9"/>
        </w:rPr>
        <w:t>cuajo</w:t>
      </w:r>
      <w:r>
        <w:rPr>
          <w:spacing w:val="3"/>
        </w:rPr>
        <w:t xml:space="preserve"> </w:t>
      </w:r>
      <w:r>
        <w:rPr>
          <w:spacing w:val="-10"/>
        </w:rPr>
        <w:t>precisa</w:t>
      </w:r>
      <w:r>
        <w:rPr>
          <w:spacing w:val="-2"/>
        </w:rPr>
        <w:t xml:space="preserve"> </w:t>
      </w:r>
      <w:r>
        <w:rPr>
          <w:spacing w:val="-8"/>
        </w:rPr>
        <w:t>para</w:t>
      </w:r>
      <w:r>
        <w:rPr>
          <w:spacing w:val="1"/>
        </w:rPr>
        <w:t xml:space="preserve"> </w:t>
      </w:r>
      <w:r>
        <w:rPr>
          <w:spacing w:val="-7"/>
        </w:rPr>
        <w:t>que</w:t>
      </w:r>
      <w:r>
        <w:t xml:space="preserve"> </w:t>
      </w:r>
      <w:r>
        <w:rPr>
          <w:spacing w:val="-7"/>
        </w:rPr>
        <w:t>la</w:t>
      </w:r>
      <w:r>
        <w:rPr>
          <w:spacing w:val="67"/>
        </w:rPr>
        <w:t xml:space="preserve"> </w:t>
      </w:r>
      <w:r>
        <w:rPr>
          <w:spacing w:val="-13"/>
        </w:rPr>
        <w:t>coagulación</w:t>
      </w:r>
      <w:r>
        <w:rPr>
          <w:spacing w:val="-25"/>
        </w:rPr>
        <w:t xml:space="preserve"> </w:t>
      </w:r>
      <w:r>
        <w:rPr>
          <w:spacing w:val="-9"/>
        </w:rPr>
        <w:t>se</w:t>
      </w:r>
      <w:r>
        <w:rPr>
          <w:spacing w:val="-27"/>
        </w:rPr>
        <w:t xml:space="preserve"> </w:t>
      </w:r>
      <w:r>
        <w:rPr>
          <w:spacing w:val="-12"/>
        </w:rPr>
        <w:t>realice</w:t>
      </w:r>
      <w:r>
        <w:rPr>
          <w:spacing w:val="-25"/>
        </w:rPr>
        <w:t xml:space="preserve"> </w:t>
      </w:r>
      <w:r>
        <w:rPr>
          <w:spacing w:val="-9"/>
        </w:rPr>
        <w:t>en</w:t>
      </w:r>
      <w:r>
        <w:rPr>
          <w:spacing w:val="-28"/>
        </w:rPr>
        <w:t xml:space="preserve"> </w:t>
      </w:r>
      <w:r>
        <w:rPr>
          <w:spacing w:val="-7"/>
        </w:rPr>
        <w:t>un</w:t>
      </w:r>
      <w:r>
        <w:rPr>
          <w:spacing w:val="-25"/>
        </w:rPr>
        <w:t xml:space="preserve"> </w:t>
      </w:r>
      <w:r>
        <w:rPr>
          <w:spacing w:val="-12"/>
        </w:rPr>
        <w:t>tiempo</w:t>
      </w:r>
      <w:r>
        <w:rPr>
          <w:spacing w:val="-27"/>
        </w:rPr>
        <w:t xml:space="preserve"> </w:t>
      </w:r>
      <w:r>
        <w:rPr>
          <w:spacing w:val="-13"/>
        </w:rPr>
        <w:t>mínimo</w:t>
      </w:r>
      <w:r>
        <w:rPr>
          <w:spacing w:val="-27"/>
        </w:rPr>
        <w:t xml:space="preserve"> </w:t>
      </w:r>
      <w:r>
        <w:rPr>
          <w:spacing w:val="-6"/>
        </w:rPr>
        <w:t>de</w:t>
      </w:r>
      <w:r>
        <w:rPr>
          <w:spacing w:val="-29"/>
        </w:rPr>
        <w:t xml:space="preserve"> </w:t>
      </w:r>
      <w:r>
        <w:rPr>
          <w:spacing w:val="-6"/>
        </w:rPr>
        <w:t>20</w:t>
      </w:r>
      <w:r>
        <w:rPr>
          <w:spacing w:val="-27"/>
        </w:rPr>
        <w:t xml:space="preserve"> </w:t>
      </w:r>
      <w:r>
        <w:rPr>
          <w:spacing w:val="-12"/>
        </w:rPr>
        <w:t>minutos</w:t>
      </w:r>
      <w:r>
        <w:rPr>
          <w:spacing w:val="-29"/>
        </w:rPr>
        <w:t xml:space="preserve"> </w:t>
      </w:r>
      <w:r>
        <w:t>y</w:t>
      </w:r>
      <w:r>
        <w:rPr>
          <w:spacing w:val="-26"/>
        </w:rPr>
        <w:t xml:space="preserve"> </w:t>
      </w:r>
      <w:r>
        <w:rPr>
          <w:spacing w:val="-7"/>
        </w:rPr>
        <w:t>un</w:t>
      </w:r>
      <w:r>
        <w:rPr>
          <w:spacing w:val="-30"/>
        </w:rPr>
        <w:t xml:space="preserve"> </w:t>
      </w:r>
      <w:r>
        <w:rPr>
          <w:spacing w:val="-12"/>
        </w:rPr>
        <w:t>máximo</w:t>
      </w:r>
      <w:r>
        <w:rPr>
          <w:spacing w:val="-29"/>
        </w:rPr>
        <w:t xml:space="preserve"> </w:t>
      </w:r>
      <w:r>
        <w:rPr>
          <w:spacing w:val="-6"/>
        </w:rPr>
        <w:t>de</w:t>
      </w:r>
      <w:r>
        <w:rPr>
          <w:spacing w:val="-27"/>
        </w:rPr>
        <w:t xml:space="preserve"> </w:t>
      </w:r>
      <w:r>
        <w:rPr>
          <w:spacing w:val="-7"/>
        </w:rPr>
        <w:t>45</w:t>
      </w:r>
      <w:r>
        <w:rPr>
          <w:spacing w:val="-29"/>
        </w:rPr>
        <w:t xml:space="preserve"> </w:t>
      </w:r>
      <w:r>
        <w:rPr>
          <w:spacing w:val="-13"/>
        </w:rPr>
        <w:t>minutos.</w:t>
      </w:r>
    </w:p>
    <w:p w14:paraId="3CA6E75B" w14:textId="77777777" w:rsidR="00AC0FEB" w:rsidRDefault="00AC0FEB">
      <w:pPr>
        <w:pStyle w:val="Textoindependiente"/>
        <w:numPr>
          <w:ilvl w:val="1"/>
          <w:numId w:val="3"/>
        </w:numPr>
        <w:tabs>
          <w:tab w:val="left" w:pos="1434"/>
        </w:tabs>
        <w:kinsoku w:val="0"/>
        <w:overflowPunct w:val="0"/>
        <w:spacing w:before="99" w:line="243" w:lineRule="auto"/>
        <w:ind w:right="509" w:firstLine="72"/>
        <w:rPr>
          <w:spacing w:val="-15"/>
        </w:rPr>
      </w:pPr>
      <w:r>
        <w:rPr>
          <w:rFonts w:ascii="Times New Roman" w:hAnsi="Times New Roman" w:cs="Times New Roman"/>
          <w:spacing w:val="-9"/>
          <w:sz w:val="22"/>
          <w:szCs w:val="22"/>
        </w:rPr>
        <w:t>C</w:t>
      </w:r>
      <w:r>
        <w:rPr>
          <w:rFonts w:ascii="Times New Roman" w:hAnsi="Times New Roman" w:cs="Times New Roman"/>
          <w:spacing w:val="-8"/>
          <w:sz w:val="22"/>
          <w:szCs w:val="22"/>
        </w:rPr>
        <w:t>orte</w:t>
      </w:r>
      <w:r>
        <w:rPr>
          <w:rFonts w:ascii="Times New Roman" w:hAnsi="Times New Roman" w:cs="Times New Roman"/>
          <w:spacing w:val="-15"/>
          <w:sz w:val="22"/>
          <w:szCs w:val="22"/>
        </w:rPr>
        <w:t xml:space="preserve"> </w:t>
      </w:r>
      <w:r>
        <w:rPr>
          <w:rFonts w:ascii="Times New Roman" w:hAnsi="Times New Roman" w:cs="Times New Roman"/>
          <w:spacing w:val="-4"/>
          <w:sz w:val="22"/>
          <w:szCs w:val="22"/>
        </w:rPr>
        <w:t>de</w:t>
      </w:r>
      <w:r>
        <w:rPr>
          <w:rFonts w:ascii="Times New Roman" w:hAnsi="Times New Roman" w:cs="Times New Roman"/>
          <w:spacing w:val="-16"/>
          <w:sz w:val="22"/>
          <w:szCs w:val="22"/>
        </w:rPr>
        <w:t xml:space="preserve"> </w:t>
      </w:r>
      <w:r>
        <w:rPr>
          <w:rFonts w:ascii="Times New Roman" w:hAnsi="Times New Roman" w:cs="Times New Roman"/>
          <w:spacing w:val="-6"/>
          <w:sz w:val="22"/>
          <w:szCs w:val="22"/>
        </w:rPr>
        <w:t>l</w:t>
      </w:r>
      <w:r>
        <w:rPr>
          <w:rFonts w:ascii="Times New Roman" w:hAnsi="Times New Roman" w:cs="Times New Roman"/>
          <w:spacing w:val="-5"/>
          <w:sz w:val="22"/>
          <w:szCs w:val="22"/>
        </w:rPr>
        <w:t>a</w:t>
      </w:r>
      <w:r>
        <w:rPr>
          <w:rFonts w:ascii="Times New Roman" w:hAnsi="Times New Roman" w:cs="Times New Roman"/>
          <w:spacing w:val="-14"/>
          <w:sz w:val="22"/>
          <w:szCs w:val="22"/>
        </w:rPr>
        <w:t xml:space="preserve"> </w:t>
      </w:r>
      <w:r>
        <w:rPr>
          <w:rFonts w:ascii="Times New Roman" w:hAnsi="Times New Roman" w:cs="Times New Roman"/>
          <w:spacing w:val="-9"/>
          <w:sz w:val="22"/>
          <w:szCs w:val="22"/>
        </w:rPr>
        <w:t>cua</w:t>
      </w:r>
      <w:r>
        <w:rPr>
          <w:rFonts w:ascii="Times New Roman" w:hAnsi="Times New Roman" w:cs="Times New Roman"/>
          <w:spacing w:val="-11"/>
          <w:sz w:val="22"/>
          <w:szCs w:val="22"/>
        </w:rPr>
        <w:t>j</w:t>
      </w:r>
      <w:r>
        <w:rPr>
          <w:rFonts w:ascii="Times New Roman" w:hAnsi="Times New Roman" w:cs="Times New Roman"/>
          <w:spacing w:val="-9"/>
          <w:sz w:val="22"/>
          <w:szCs w:val="22"/>
        </w:rPr>
        <w:t>ada:</w:t>
      </w:r>
      <w:r>
        <w:rPr>
          <w:rFonts w:ascii="Times New Roman" w:hAnsi="Times New Roman" w:cs="Times New Roman"/>
          <w:spacing w:val="-16"/>
          <w:sz w:val="22"/>
          <w:szCs w:val="22"/>
        </w:rPr>
        <w:t xml:space="preserve"> </w:t>
      </w:r>
      <w:r>
        <w:rPr>
          <w:spacing w:val="-7"/>
        </w:rPr>
        <w:t>La</w:t>
      </w:r>
      <w:r>
        <w:rPr>
          <w:spacing w:val="-14"/>
        </w:rPr>
        <w:t xml:space="preserve"> </w:t>
      </w:r>
      <w:r>
        <w:rPr>
          <w:spacing w:val="-10"/>
        </w:rPr>
        <w:t>cuajada</w:t>
      </w:r>
      <w:r>
        <w:rPr>
          <w:spacing w:val="-15"/>
        </w:rPr>
        <w:t xml:space="preserve"> </w:t>
      </w:r>
      <w:r>
        <w:rPr>
          <w:spacing w:val="-11"/>
        </w:rPr>
        <w:t>obtenida</w:t>
      </w:r>
      <w:r>
        <w:rPr>
          <w:spacing w:val="-16"/>
        </w:rPr>
        <w:t xml:space="preserve"> </w:t>
      </w:r>
      <w:r>
        <w:rPr>
          <w:spacing w:val="-9"/>
        </w:rPr>
        <w:t>será</w:t>
      </w:r>
      <w:r>
        <w:rPr>
          <w:spacing w:val="-17"/>
        </w:rPr>
        <w:t xml:space="preserve"> </w:t>
      </w:r>
      <w:r>
        <w:rPr>
          <w:spacing w:val="-11"/>
        </w:rPr>
        <w:t>sometida</w:t>
      </w:r>
      <w:r>
        <w:rPr>
          <w:spacing w:val="-15"/>
        </w:rPr>
        <w:t xml:space="preserve"> </w:t>
      </w:r>
      <w:r>
        <w:t>a</w:t>
      </w:r>
      <w:r>
        <w:rPr>
          <w:spacing w:val="-12"/>
        </w:rPr>
        <w:t xml:space="preserve"> </w:t>
      </w:r>
      <w:r>
        <w:rPr>
          <w:spacing w:val="-11"/>
        </w:rPr>
        <w:t>cortes</w:t>
      </w:r>
      <w:r>
        <w:rPr>
          <w:spacing w:val="-12"/>
        </w:rPr>
        <w:t xml:space="preserve"> </w:t>
      </w:r>
      <w:r>
        <w:rPr>
          <w:spacing w:val="-11"/>
        </w:rPr>
        <w:t>sucesivos</w:t>
      </w:r>
      <w:r>
        <w:rPr>
          <w:spacing w:val="-14"/>
        </w:rPr>
        <w:t xml:space="preserve"> </w:t>
      </w:r>
      <w:r>
        <w:rPr>
          <w:spacing w:val="-10"/>
        </w:rPr>
        <w:t>hasta</w:t>
      </w:r>
      <w:r>
        <w:rPr>
          <w:spacing w:val="-17"/>
        </w:rPr>
        <w:t xml:space="preserve"> </w:t>
      </w:r>
      <w:r>
        <w:rPr>
          <w:spacing w:val="-11"/>
        </w:rPr>
        <w:t>conseguir</w:t>
      </w:r>
      <w:r>
        <w:rPr>
          <w:spacing w:val="71"/>
        </w:rPr>
        <w:t xml:space="preserve"> </w:t>
      </w:r>
      <w:r>
        <w:rPr>
          <w:spacing w:val="-13"/>
        </w:rPr>
        <w:t>granos</w:t>
      </w:r>
      <w:r>
        <w:rPr>
          <w:spacing w:val="-34"/>
        </w:rPr>
        <w:t xml:space="preserve"> </w:t>
      </w:r>
      <w:r>
        <w:rPr>
          <w:spacing w:val="-7"/>
        </w:rPr>
        <w:t>de</w:t>
      </w:r>
      <w:r>
        <w:rPr>
          <w:spacing w:val="-29"/>
        </w:rPr>
        <w:t xml:space="preserve"> </w:t>
      </w:r>
      <w:r>
        <w:rPr>
          <w:spacing w:val="-14"/>
        </w:rPr>
        <w:t>tamaño</w:t>
      </w:r>
      <w:r>
        <w:rPr>
          <w:spacing w:val="-29"/>
        </w:rPr>
        <w:t xml:space="preserve"> </w:t>
      </w:r>
      <w:r>
        <w:rPr>
          <w:spacing w:val="-13"/>
        </w:rPr>
        <w:t>medio</w:t>
      </w:r>
      <w:r>
        <w:rPr>
          <w:spacing w:val="-31"/>
        </w:rPr>
        <w:t xml:space="preserve"> </w:t>
      </w:r>
      <w:r>
        <w:rPr>
          <w:spacing w:val="-15"/>
        </w:rPr>
        <w:t>aproximado</w:t>
      </w:r>
      <w:r>
        <w:rPr>
          <w:spacing w:val="-33"/>
        </w:rPr>
        <w:t xml:space="preserve"> </w:t>
      </w:r>
      <w:r>
        <w:rPr>
          <w:spacing w:val="-7"/>
        </w:rPr>
        <w:t>de</w:t>
      </w:r>
      <w:r>
        <w:rPr>
          <w:spacing w:val="-29"/>
        </w:rPr>
        <w:t xml:space="preserve"> </w:t>
      </w:r>
      <w:r>
        <w:t>5</w:t>
      </w:r>
      <w:r>
        <w:rPr>
          <w:spacing w:val="-31"/>
        </w:rPr>
        <w:t xml:space="preserve"> </w:t>
      </w:r>
      <w:r>
        <w:t>a</w:t>
      </w:r>
      <w:r>
        <w:rPr>
          <w:spacing w:val="-33"/>
        </w:rPr>
        <w:t xml:space="preserve"> </w:t>
      </w:r>
      <w:r>
        <w:rPr>
          <w:spacing w:val="-7"/>
        </w:rPr>
        <w:t>10</w:t>
      </w:r>
      <w:r>
        <w:rPr>
          <w:spacing w:val="-31"/>
        </w:rPr>
        <w:t xml:space="preserve"> </w:t>
      </w:r>
      <w:proofErr w:type="spellStart"/>
      <w:r>
        <w:rPr>
          <w:spacing w:val="-12"/>
        </w:rPr>
        <w:t>mm.</w:t>
      </w:r>
      <w:proofErr w:type="spellEnd"/>
      <w:r>
        <w:rPr>
          <w:spacing w:val="-29"/>
        </w:rPr>
        <w:t xml:space="preserve"> </w:t>
      </w:r>
      <w:r>
        <w:rPr>
          <w:spacing w:val="-8"/>
        </w:rPr>
        <w:t>de</w:t>
      </w:r>
      <w:r>
        <w:rPr>
          <w:spacing w:val="-32"/>
        </w:rPr>
        <w:t xml:space="preserve"> </w:t>
      </w:r>
      <w:r>
        <w:rPr>
          <w:spacing w:val="-15"/>
        </w:rPr>
        <w:t>diámetro.</w:t>
      </w:r>
    </w:p>
    <w:p w14:paraId="6A065430" w14:textId="77777777" w:rsidR="00AC0FEB" w:rsidRDefault="00AC0FEB">
      <w:pPr>
        <w:pStyle w:val="Textoindependiente"/>
        <w:numPr>
          <w:ilvl w:val="1"/>
          <w:numId w:val="3"/>
        </w:numPr>
        <w:tabs>
          <w:tab w:val="left" w:pos="1434"/>
        </w:tabs>
        <w:kinsoku w:val="0"/>
        <w:overflowPunct w:val="0"/>
        <w:spacing w:before="100" w:line="243" w:lineRule="auto"/>
        <w:ind w:right="702" w:firstLine="72"/>
        <w:rPr>
          <w:spacing w:val="-8"/>
        </w:rPr>
      </w:pPr>
      <w:r>
        <w:rPr>
          <w:rFonts w:ascii="Times New Roman" w:hAnsi="Times New Roman" w:cs="Times New Roman"/>
          <w:spacing w:val="-15"/>
          <w:sz w:val="22"/>
          <w:szCs w:val="22"/>
        </w:rPr>
        <w:t>D</w:t>
      </w:r>
      <w:r>
        <w:rPr>
          <w:rFonts w:ascii="Times New Roman" w:hAnsi="Times New Roman" w:cs="Times New Roman"/>
          <w:spacing w:val="-10"/>
          <w:sz w:val="22"/>
          <w:szCs w:val="22"/>
        </w:rPr>
        <w:t>e</w:t>
      </w:r>
      <w:r>
        <w:rPr>
          <w:rFonts w:ascii="Times New Roman" w:hAnsi="Times New Roman" w:cs="Times New Roman"/>
          <w:spacing w:val="-14"/>
          <w:sz w:val="22"/>
          <w:szCs w:val="22"/>
        </w:rPr>
        <w:t>s</w:t>
      </w:r>
      <w:r>
        <w:rPr>
          <w:rFonts w:ascii="Times New Roman" w:hAnsi="Times New Roman" w:cs="Times New Roman"/>
          <w:spacing w:val="-10"/>
          <w:sz w:val="22"/>
          <w:szCs w:val="22"/>
        </w:rPr>
        <w:t>u</w:t>
      </w:r>
      <w:r>
        <w:rPr>
          <w:rFonts w:ascii="Times New Roman" w:hAnsi="Times New Roman" w:cs="Times New Roman"/>
          <w:spacing w:val="-12"/>
          <w:sz w:val="22"/>
          <w:szCs w:val="22"/>
        </w:rPr>
        <w:t>er</w:t>
      </w:r>
      <w:r>
        <w:rPr>
          <w:rFonts w:ascii="Times New Roman" w:hAnsi="Times New Roman" w:cs="Times New Roman"/>
          <w:spacing w:val="-14"/>
          <w:sz w:val="22"/>
          <w:szCs w:val="22"/>
        </w:rPr>
        <w:t>a</w:t>
      </w:r>
      <w:r>
        <w:rPr>
          <w:rFonts w:ascii="Times New Roman" w:hAnsi="Times New Roman" w:cs="Times New Roman"/>
          <w:spacing w:val="-12"/>
          <w:sz w:val="22"/>
          <w:szCs w:val="22"/>
        </w:rPr>
        <w:t>d</w:t>
      </w:r>
      <w:r>
        <w:rPr>
          <w:rFonts w:ascii="Times New Roman" w:hAnsi="Times New Roman" w:cs="Times New Roman"/>
          <w:sz w:val="22"/>
          <w:szCs w:val="22"/>
        </w:rPr>
        <w:t>o</w:t>
      </w:r>
      <w:r>
        <w:rPr>
          <w:rFonts w:ascii="Times New Roman" w:hAnsi="Times New Roman" w:cs="Times New Roman"/>
          <w:spacing w:val="-16"/>
          <w:sz w:val="22"/>
          <w:szCs w:val="22"/>
        </w:rPr>
        <w:t xml:space="preserve"> </w:t>
      </w:r>
      <w:proofErr w:type="spellStart"/>
      <w:r>
        <w:rPr>
          <w:rFonts w:ascii="Times New Roman" w:hAnsi="Times New Roman" w:cs="Times New Roman"/>
          <w:spacing w:val="26"/>
          <w:sz w:val="22"/>
          <w:szCs w:val="22"/>
        </w:rPr>
        <w:t>y</w:t>
      </w:r>
      <w:r>
        <w:rPr>
          <w:rFonts w:ascii="Times New Roman" w:hAnsi="Times New Roman" w:cs="Times New Roman"/>
          <w:spacing w:val="-12"/>
          <w:sz w:val="22"/>
          <w:szCs w:val="22"/>
        </w:rPr>
        <w:t>reca</w:t>
      </w:r>
      <w:r>
        <w:rPr>
          <w:rFonts w:ascii="Times New Roman" w:hAnsi="Times New Roman" w:cs="Times New Roman"/>
          <w:spacing w:val="-14"/>
          <w:sz w:val="22"/>
          <w:szCs w:val="22"/>
        </w:rPr>
        <w:t>le</w:t>
      </w:r>
      <w:r>
        <w:rPr>
          <w:rFonts w:ascii="Times New Roman" w:hAnsi="Times New Roman" w:cs="Times New Roman"/>
          <w:spacing w:val="-12"/>
          <w:sz w:val="22"/>
          <w:szCs w:val="22"/>
        </w:rPr>
        <w:t>n</w:t>
      </w:r>
      <w:r>
        <w:rPr>
          <w:rFonts w:ascii="Times New Roman" w:hAnsi="Times New Roman" w:cs="Times New Roman"/>
          <w:spacing w:val="-13"/>
          <w:sz w:val="22"/>
          <w:szCs w:val="22"/>
        </w:rPr>
        <w:t>t</w:t>
      </w:r>
      <w:r>
        <w:rPr>
          <w:rFonts w:ascii="Times New Roman" w:hAnsi="Times New Roman" w:cs="Times New Roman"/>
          <w:spacing w:val="-12"/>
          <w:sz w:val="22"/>
          <w:szCs w:val="22"/>
        </w:rPr>
        <w:t>a</w:t>
      </w:r>
      <w:r>
        <w:rPr>
          <w:rFonts w:ascii="Times New Roman" w:hAnsi="Times New Roman" w:cs="Times New Roman"/>
          <w:spacing w:val="-14"/>
          <w:sz w:val="22"/>
          <w:szCs w:val="22"/>
        </w:rPr>
        <w:t>m</w:t>
      </w:r>
      <w:r>
        <w:rPr>
          <w:rFonts w:ascii="Times New Roman" w:hAnsi="Times New Roman" w:cs="Times New Roman"/>
          <w:spacing w:val="-12"/>
          <w:sz w:val="22"/>
          <w:szCs w:val="22"/>
        </w:rPr>
        <w:t>i</w:t>
      </w:r>
      <w:r>
        <w:rPr>
          <w:rFonts w:ascii="Times New Roman" w:hAnsi="Times New Roman" w:cs="Times New Roman"/>
          <w:spacing w:val="-16"/>
          <w:sz w:val="22"/>
          <w:szCs w:val="22"/>
        </w:rPr>
        <w:t>e</w:t>
      </w:r>
      <w:r>
        <w:rPr>
          <w:rFonts w:ascii="Times New Roman" w:hAnsi="Times New Roman" w:cs="Times New Roman"/>
          <w:spacing w:val="-10"/>
          <w:sz w:val="22"/>
          <w:szCs w:val="22"/>
        </w:rPr>
        <w:t>n</w:t>
      </w:r>
      <w:r>
        <w:rPr>
          <w:rFonts w:ascii="Times New Roman" w:hAnsi="Times New Roman" w:cs="Times New Roman"/>
          <w:spacing w:val="-17"/>
          <w:sz w:val="22"/>
          <w:szCs w:val="22"/>
        </w:rPr>
        <w:t>t</w:t>
      </w:r>
      <w:r>
        <w:rPr>
          <w:rFonts w:ascii="Times New Roman" w:hAnsi="Times New Roman" w:cs="Times New Roman"/>
          <w:spacing w:val="-13"/>
          <w:sz w:val="22"/>
          <w:szCs w:val="22"/>
        </w:rPr>
        <w:t>o</w:t>
      </w:r>
      <w:proofErr w:type="spellEnd"/>
      <w:r>
        <w:rPr>
          <w:rFonts w:ascii="Times New Roman" w:hAnsi="Times New Roman" w:cs="Times New Roman"/>
          <w:sz w:val="22"/>
          <w:szCs w:val="22"/>
        </w:rPr>
        <w:t>.</w:t>
      </w:r>
      <w:r>
        <w:rPr>
          <w:rFonts w:ascii="Times New Roman" w:hAnsi="Times New Roman" w:cs="Times New Roman"/>
          <w:spacing w:val="-14"/>
          <w:sz w:val="22"/>
          <w:szCs w:val="22"/>
        </w:rPr>
        <w:t xml:space="preserve"> </w:t>
      </w:r>
      <w:r>
        <w:t>A</w:t>
      </w:r>
      <w:r>
        <w:rPr>
          <w:spacing w:val="-14"/>
        </w:rPr>
        <w:t xml:space="preserve"> </w:t>
      </w:r>
      <w:r>
        <w:rPr>
          <w:spacing w:val="-15"/>
        </w:rPr>
        <w:t>c</w:t>
      </w:r>
      <w:r>
        <w:rPr>
          <w:spacing w:val="-14"/>
        </w:rPr>
        <w:t>o</w:t>
      </w:r>
      <w:r>
        <w:rPr>
          <w:spacing w:val="-15"/>
        </w:rPr>
        <w:t>n</w:t>
      </w:r>
      <w:r>
        <w:rPr>
          <w:spacing w:val="-16"/>
        </w:rPr>
        <w:t>t</w:t>
      </w:r>
      <w:r>
        <w:rPr>
          <w:spacing w:val="-15"/>
        </w:rPr>
        <w:t>in</w:t>
      </w:r>
      <w:r>
        <w:rPr>
          <w:spacing w:val="-17"/>
        </w:rPr>
        <w:t>u</w:t>
      </w:r>
      <w:r>
        <w:rPr>
          <w:spacing w:val="-14"/>
        </w:rPr>
        <w:t>a</w:t>
      </w:r>
      <w:r>
        <w:rPr>
          <w:spacing w:val="-13"/>
        </w:rPr>
        <w:t>c</w:t>
      </w:r>
      <w:r>
        <w:rPr>
          <w:spacing w:val="-15"/>
        </w:rPr>
        <w:t>i</w:t>
      </w:r>
      <w:r>
        <w:rPr>
          <w:spacing w:val="-16"/>
        </w:rPr>
        <w:t>ó</w:t>
      </w:r>
      <w:r>
        <w:t>n</w:t>
      </w:r>
      <w:r>
        <w:rPr>
          <w:spacing w:val="-15"/>
        </w:rPr>
        <w:t xml:space="preserve"> l</w:t>
      </w:r>
      <w:r>
        <w:t>a</w:t>
      </w:r>
      <w:r>
        <w:rPr>
          <w:spacing w:val="-18"/>
        </w:rPr>
        <w:t xml:space="preserve"> </w:t>
      </w:r>
      <w:r>
        <w:rPr>
          <w:spacing w:val="-13"/>
        </w:rPr>
        <w:t>m</w:t>
      </w:r>
      <w:r>
        <w:rPr>
          <w:spacing w:val="-16"/>
        </w:rPr>
        <w:t>a</w:t>
      </w:r>
      <w:r>
        <w:rPr>
          <w:spacing w:val="-14"/>
        </w:rPr>
        <w:t>s</w:t>
      </w:r>
      <w:r>
        <w:t>a</w:t>
      </w:r>
      <w:r>
        <w:rPr>
          <w:spacing w:val="-16"/>
        </w:rPr>
        <w:t xml:space="preserve"> </w:t>
      </w:r>
      <w:r>
        <w:rPr>
          <w:spacing w:val="-14"/>
        </w:rPr>
        <w:t>s</w:t>
      </w:r>
      <w:r>
        <w:rPr>
          <w:spacing w:val="-17"/>
        </w:rPr>
        <w:t>e</w:t>
      </w:r>
      <w:r>
        <w:rPr>
          <w:spacing w:val="-13"/>
        </w:rPr>
        <w:t>r</w:t>
      </w:r>
      <w:r>
        <w:t>á</w:t>
      </w:r>
      <w:r>
        <w:rPr>
          <w:spacing w:val="-16"/>
        </w:rPr>
        <w:t xml:space="preserve"> </w:t>
      </w:r>
      <w:r>
        <w:rPr>
          <w:spacing w:val="-18"/>
        </w:rPr>
        <w:t>a</w:t>
      </w:r>
      <w:r>
        <w:rPr>
          <w:spacing w:val="-14"/>
        </w:rPr>
        <w:t>g</w:t>
      </w:r>
      <w:r>
        <w:rPr>
          <w:spacing w:val="-15"/>
        </w:rPr>
        <w:t>i</w:t>
      </w:r>
      <w:r>
        <w:rPr>
          <w:spacing w:val="-16"/>
        </w:rPr>
        <w:t>t</w:t>
      </w:r>
      <w:r>
        <w:rPr>
          <w:spacing w:val="-14"/>
        </w:rPr>
        <w:t>a</w:t>
      </w:r>
      <w:r>
        <w:rPr>
          <w:spacing w:val="-16"/>
        </w:rPr>
        <w:t>d</w:t>
      </w:r>
      <w:r>
        <w:t>a</w:t>
      </w:r>
      <w:r>
        <w:rPr>
          <w:spacing w:val="-13"/>
        </w:rPr>
        <w:t xml:space="preserve"> </w:t>
      </w:r>
      <w:r>
        <w:t>y</w:t>
      </w:r>
      <w:r>
        <w:rPr>
          <w:spacing w:val="-17"/>
        </w:rPr>
        <w:t xml:space="preserve"> </w:t>
      </w:r>
      <w:r>
        <w:rPr>
          <w:spacing w:val="-13"/>
        </w:rPr>
        <w:t>r</w:t>
      </w:r>
      <w:r>
        <w:rPr>
          <w:spacing w:val="-17"/>
        </w:rPr>
        <w:t>e</w:t>
      </w:r>
      <w:r>
        <w:rPr>
          <w:spacing w:val="-13"/>
        </w:rPr>
        <w:t>c</w:t>
      </w:r>
      <w:r>
        <w:rPr>
          <w:spacing w:val="-16"/>
        </w:rPr>
        <w:t>a</w:t>
      </w:r>
      <w:r>
        <w:rPr>
          <w:spacing w:val="-15"/>
        </w:rPr>
        <w:t>l</w:t>
      </w:r>
      <w:r>
        <w:rPr>
          <w:spacing w:val="-14"/>
        </w:rPr>
        <w:t>e</w:t>
      </w:r>
      <w:r>
        <w:rPr>
          <w:spacing w:val="-17"/>
        </w:rPr>
        <w:t>n</w:t>
      </w:r>
      <w:r>
        <w:rPr>
          <w:spacing w:val="-14"/>
        </w:rPr>
        <w:t>t</w:t>
      </w:r>
      <w:r>
        <w:rPr>
          <w:spacing w:val="-16"/>
        </w:rPr>
        <w:t>a</w:t>
      </w:r>
      <w:r>
        <w:rPr>
          <w:spacing w:val="-14"/>
        </w:rPr>
        <w:t>d</w:t>
      </w:r>
      <w:r>
        <w:t>a</w:t>
      </w:r>
      <w:r>
        <w:rPr>
          <w:spacing w:val="-15"/>
        </w:rPr>
        <w:t xml:space="preserve"> </w:t>
      </w:r>
      <w:r>
        <w:rPr>
          <w:spacing w:val="-14"/>
        </w:rPr>
        <w:t>e</w:t>
      </w:r>
      <w:r>
        <w:rPr>
          <w:spacing w:val="-15"/>
        </w:rPr>
        <w:t>n</w:t>
      </w:r>
      <w:r>
        <w:rPr>
          <w:spacing w:val="-16"/>
        </w:rPr>
        <w:t>t</w:t>
      </w:r>
      <w:r>
        <w:rPr>
          <w:spacing w:val="-15"/>
        </w:rPr>
        <w:t>r</w:t>
      </w:r>
      <w:r>
        <w:t>e</w:t>
      </w:r>
      <w:r>
        <w:rPr>
          <w:spacing w:val="-13"/>
        </w:rPr>
        <w:t xml:space="preserve"> </w:t>
      </w:r>
      <w:r>
        <w:rPr>
          <w:spacing w:val="-15"/>
        </w:rPr>
        <w:t>un</w:t>
      </w:r>
      <w:r>
        <w:t xml:space="preserve">a </w:t>
      </w:r>
      <w:r>
        <w:rPr>
          <w:spacing w:val="-12"/>
        </w:rPr>
        <w:t>temperatura</w:t>
      </w:r>
      <w:r>
        <w:rPr>
          <w:spacing w:val="-25"/>
        </w:rPr>
        <w:t xml:space="preserve"> </w:t>
      </w:r>
      <w:r>
        <w:rPr>
          <w:spacing w:val="-12"/>
        </w:rPr>
        <w:t>mínima</w:t>
      </w:r>
      <w:r>
        <w:rPr>
          <w:spacing w:val="-25"/>
        </w:rPr>
        <w:t xml:space="preserve"> </w:t>
      </w:r>
      <w:r>
        <w:rPr>
          <w:spacing w:val="-6"/>
        </w:rPr>
        <w:t>de</w:t>
      </w:r>
      <w:r>
        <w:rPr>
          <w:spacing w:val="-27"/>
        </w:rPr>
        <w:t xml:space="preserve"> </w:t>
      </w:r>
      <w:r>
        <w:rPr>
          <w:spacing w:val="-8"/>
        </w:rPr>
        <w:t>35°</w:t>
      </w:r>
      <w:r>
        <w:rPr>
          <w:spacing w:val="-26"/>
        </w:rPr>
        <w:t xml:space="preserve"> </w:t>
      </w:r>
      <w:r>
        <w:t>C</w:t>
      </w:r>
      <w:r>
        <w:rPr>
          <w:spacing w:val="-24"/>
        </w:rPr>
        <w:t xml:space="preserve"> </w:t>
      </w:r>
      <w:r>
        <w:t>y</w:t>
      </w:r>
      <w:r>
        <w:rPr>
          <w:spacing w:val="-26"/>
        </w:rPr>
        <w:t xml:space="preserve"> </w:t>
      </w:r>
      <w:r>
        <w:rPr>
          <w:spacing w:val="-9"/>
        </w:rPr>
        <w:t>una</w:t>
      </w:r>
      <w:r>
        <w:rPr>
          <w:spacing w:val="-25"/>
        </w:rPr>
        <w:t xml:space="preserve"> </w:t>
      </w:r>
      <w:r>
        <w:rPr>
          <w:spacing w:val="-12"/>
        </w:rPr>
        <w:t>temperatura</w:t>
      </w:r>
      <w:r>
        <w:rPr>
          <w:spacing w:val="-25"/>
        </w:rPr>
        <w:t xml:space="preserve"> </w:t>
      </w:r>
      <w:r>
        <w:rPr>
          <w:spacing w:val="-11"/>
        </w:rPr>
        <w:t>máxima</w:t>
      </w:r>
      <w:r>
        <w:rPr>
          <w:spacing w:val="-27"/>
        </w:rPr>
        <w:t xml:space="preserve"> </w:t>
      </w:r>
      <w:r>
        <w:rPr>
          <w:spacing w:val="-7"/>
        </w:rPr>
        <w:t>de</w:t>
      </w:r>
      <w:r>
        <w:rPr>
          <w:spacing w:val="-23"/>
        </w:rPr>
        <w:t xml:space="preserve"> </w:t>
      </w:r>
      <w:r>
        <w:rPr>
          <w:spacing w:val="-9"/>
        </w:rPr>
        <w:t>38º</w:t>
      </w:r>
      <w:r>
        <w:rPr>
          <w:spacing w:val="-25"/>
        </w:rPr>
        <w:t xml:space="preserve"> </w:t>
      </w:r>
      <w:r>
        <w:rPr>
          <w:spacing w:val="-8"/>
        </w:rPr>
        <w:t>C.</w:t>
      </w:r>
    </w:p>
    <w:p w14:paraId="0FD8B63E" w14:textId="77777777" w:rsidR="00AC0FEB" w:rsidRDefault="00AC0FEB">
      <w:pPr>
        <w:pStyle w:val="Textoindependiente"/>
        <w:numPr>
          <w:ilvl w:val="1"/>
          <w:numId w:val="3"/>
        </w:numPr>
        <w:tabs>
          <w:tab w:val="left" w:pos="1434"/>
        </w:tabs>
        <w:kinsoku w:val="0"/>
        <w:overflowPunct w:val="0"/>
        <w:spacing w:before="98" w:line="243" w:lineRule="auto"/>
        <w:ind w:right="693" w:firstLine="72"/>
        <w:rPr>
          <w:spacing w:val="-10"/>
        </w:rPr>
      </w:pPr>
      <w:r>
        <w:rPr>
          <w:rFonts w:ascii="Times New Roman" w:hAnsi="Times New Roman" w:cs="Times New Roman"/>
          <w:spacing w:val="-17"/>
          <w:sz w:val="22"/>
          <w:szCs w:val="22"/>
        </w:rPr>
        <w:t>M</w:t>
      </w:r>
      <w:r>
        <w:rPr>
          <w:rFonts w:ascii="Times New Roman" w:hAnsi="Times New Roman" w:cs="Times New Roman"/>
          <w:spacing w:val="-13"/>
          <w:sz w:val="22"/>
          <w:szCs w:val="22"/>
        </w:rPr>
        <w:t>o</w:t>
      </w:r>
      <w:r>
        <w:rPr>
          <w:rFonts w:ascii="Times New Roman" w:hAnsi="Times New Roman" w:cs="Times New Roman"/>
          <w:spacing w:val="-16"/>
          <w:sz w:val="22"/>
          <w:szCs w:val="22"/>
        </w:rPr>
        <w:t>l</w:t>
      </w:r>
      <w:r>
        <w:rPr>
          <w:rFonts w:ascii="Times New Roman" w:hAnsi="Times New Roman" w:cs="Times New Roman"/>
          <w:spacing w:val="-13"/>
          <w:sz w:val="22"/>
          <w:szCs w:val="22"/>
        </w:rPr>
        <w:t>deado</w:t>
      </w:r>
      <w:r>
        <w:rPr>
          <w:rFonts w:ascii="Times New Roman" w:hAnsi="Times New Roman" w:cs="Times New Roman"/>
          <w:spacing w:val="-14"/>
          <w:sz w:val="22"/>
          <w:szCs w:val="22"/>
        </w:rPr>
        <w:t>:</w:t>
      </w:r>
      <w:r>
        <w:rPr>
          <w:rFonts w:ascii="Times New Roman" w:hAnsi="Times New Roman" w:cs="Times New Roman"/>
          <w:spacing w:val="-34"/>
          <w:sz w:val="22"/>
          <w:szCs w:val="22"/>
        </w:rPr>
        <w:t xml:space="preserve"> </w:t>
      </w:r>
      <w:r>
        <w:rPr>
          <w:spacing w:val="-9"/>
        </w:rPr>
        <w:t>La</w:t>
      </w:r>
      <w:r>
        <w:rPr>
          <w:spacing w:val="-34"/>
        </w:rPr>
        <w:t xml:space="preserve"> </w:t>
      </w:r>
      <w:r>
        <w:rPr>
          <w:spacing w:val="-15"/>
        </w:rPr>
        <w:t>cuajada</w:t>
      </w:r>
      <w:r>
        <w:rPr>
          <w:spacing w:val="-33"/>
        </w:rPr>
        <w:t xml:space="preserve"> </w:t>
      </w:r>
      <w:r>
        <w:rPr>
          <w:spacing w:val="-14"/>
        </w:rPr>
        <w:t>será</w:t>
      </w:r>
      <w:r>
        <w:rPr>
          <w:spacing w:val="-34"/>
        </w:rPr>
        <w:t xml:space="preserve"> </w:t>
      </w:r>
      <w:r>
        <w:rPr>
          <w:spacing w:val="-17"/>
        </w:rPr>
        <w:t>introducida</w:t>
      </w:r>
      <w:r>
        <w:rPr>
          <w:spacing w:val="-33"/>
        </w:rPr>
        <w:t xml:space="preserve"> </w:t>
      </w:r>
      <w:r>
        <w:rPr>
          <w:spacing w:val="-10"/>
        </w:rPr>
        <w:t>en</w:t>
      </w:r>
      <w:r>
        <w:rPr>
          <w:spacing w:val="-35"/>
        </w:rPr>
        <w:t xml:space="preserve"> </w:t>
      </w:r>
      <w:r>
        <w:rPr>
          <w:spacing w:val="-15"/>
        </w:rPr>
        <w:t>moldes</w:t>
      </w:r>
      <w:r>
        <w:rPr>
          <w:spacing w:val="-37"/>
        </w:rPr>
        <w:t xml:space="preserve"> </w:t>
      </w:r>
      <w:r>
        <w:rPr>
          <w:spacing w:val="-17"/>
        </w:rPr>
        <w:t>cilíndricos</w:t>
      </w:r>
      <w:r>
        <w:rPr>
          <w:spacing w:val="-34"/>
        </w:rPr>
        <w:t xml:space="preserve"> </w:t>
      </w:r>
      <w:r>
        <w:rPr>
          <w:spacing w:val="-12"/>
        </w:rPr>
        <w:t>que</w:t>
      </w:r>
      <w:r>
        <w:rPr>
          <w:spacing w:val="-35"/>
        </w:rPr>
        <w:t xml:space="preserve"> </w:t>
      </w:r>
      <w:r>
        <w:rPr>
          <w:spacing w:val="-17"/>
        </w:rPr>
        <w:t>proporcionen</w:t>
      </w:r>
      <w:r>
        <w:rPr>
          <w:spacing w:val="-32"/>
        </w:rPr>
        <w:t xml:space="preserve"> </w:t>
      </w:r>
      <w:r>
        <w:rPr>
          <w:spacing w:val="-9"/>
        </w:rPr>
        <w:t>la</w:t>
      </w:r>
      <w:r>
        <w:rPr>
          <w:spacing w:val="-34"/>
        </w:rPr>
        <w:t xml:space="preserve"> </w:t>
      </w:r>
      <w:r>
        <w:rPr>
          <w:spacing w:val="-15"/>
        </w:rPr>
        <w:t>forma,</w:t>
      </w:r>
      <w:r>
        <w:rPr>
          <w:spacing w:val="-35"/>
        </w:rPr>
        <w:t xml:space="preserve"> </w:t>
      </w:r>
      <w:r>
        <w:rPr>
          <w:spacing w:val="-13"/>
        </w:rPr>
        <w:t>peso</w:t>
      </w:r>
      <w:r>
        <w:rPr>
          <w:spacing w:val="-36"/>
        </w:rPr>
        <w:t xml:space="preserve"> </w:t>
      </w:r>
      <w:r>
        <w:t>y</w:t>
      </w:r>
      <w:r>
        <w:rPr>
          <w:spacing w:val="65"/>
        </w:rPr>
        <w:t xml:space="preserve"> </w:t>
      </w:r>
      <w:r>
        <w:rPr>
          <w:spacing w:val="-11"/>
        </w:rPr>
        <w:t>dimensiones</w:t>
      </w:r>
      <w:r>
        <w:rPr>
          <w:spacing w:val="-23"/>
        </w:rPr>
        <w:t xml:space="preserve"> </w:t>
      </w:r>
      <w:r>
        <w:rPr>
          <w:spacing w:val="-12"/>
        </w:rPr>
        <w:t>características</w:t>
      </w:r>
      <w:r>
        <w:rPr>
          <w:spacing w:val="-23"/>
        </w:rPr>
        <w:t xml:space="preserve"> </w:t>
      </w:r>
      <w:r>
        <w:rPr>
          <w:spacing w:val="-7"/>
        </w:rPr>
        <w:t>del</w:t>
      </w:r>
      <w:r>
        <w:rPr>
          <w:spacing w:val="-24"/>
        </w:rPr>
        <w:t xml:space="preserve"> </w:t>
      </w:r>
      <w:r>
        <w:rPr>
          <w:spacing w:val="-10"/>
        </w:rPr>
        <w:t>queso.</w:t>
      </w:r>
    </w:p>
    <w:p w14:paraId="07D42538" w14:textId="77777777" w:rsidR="00AC0FEB" w:rsidRDefault="00AC0FEB">
      <w:pPr>
        <w:pStyle w:val="Textoindependiente"/>
        <w:numPr>
          <w:ilvl w:val="1"/>
          <w:numId w:val="3"/>
        </w:numPr>
        <w:tabs>
          <w:tab w:val="left" w:pos="1434"/>
        </w:tabs>
        <w:kinsoku w:val="0"/>
        <w:overflowPunct w:val="0"/>
        <w:spacing w:before="100" w:line="241" w:lineRule="auto"/>
        <w:ind w:right="277" w:firstLine="72"/>
        <w:jc w:val="both"/>
        <w:rPr>
          <w:spacing w:val="-12"/>
        </w:rPr>
      </w:pPr>
      <w:r>
        <w:rPr>
          <w:rFonts w:ascii="Times New Roman" w:hAnsi="Times New Roman" w:cs="Times New Roman"/>
          <w:spacing w:val="-8"/>
          <w:sz w:val="22"/>
          <w:szCs w:val="22"/>
        </w:rPr>
        <w:t>Pren</w:t>
      </w:r>
      <w:r>
        <w:rPr>
          <w:rFonts w:ascii="Times New Roman" w:hAnsi="Times New Roman" w:cs="Times New Roman"/>
          <w:spacing w:val="-7"/>
          <w:sz w:val="22"/>
          <w:szCs w:val="22"/>
        </w:rPr>
        <w:t>s</w:t>
      </w:r>
      <w:r>
        <w:rPr>
          <w:rFonts w:ascii="Times New Roman" w:hAnsi="Times New Roman" w:cs="Times New Roman"/>
          <w:spacing w:val="-8"/>
          <w:sz w:val="22"/>
          <w:szCs w:val="22"/>
        </w:rPr>
        <w:t>ado:</w:t>
      </w:r>
      <w:r>
        <w:rPr>
          <w:rFonts w:ascii="Times New Roman" w:hAnsi="Times New Roman" w:cs="Times New Roman"/>
          <w:spacing w:val="10"/>
          <w:sz w:val="22"/>
          <w:szCs w:val="22"/>
        </w:rPr>
        <w:t xml:space="preserve"> </w:t>
      </w:r>
      <w:r>
        <w:rPr>
          <w:spacing w:val="-7"/>
        </w:rPr>
        <w:t>Una</w:t>
      </w:r>
      <w:r>
        <w:rPr>
          <w:spacing w:val="17"/>
        </w:rPr>
        <w:t xml:space="preserve"> </w:t>
      </w:r>
      <w:r>
        <w:rPr>
          <w:spacing w:val="-8"/>
        </w:rPr>
        <w:t>vez</w:t>
      </w:r>
      <w:r>
        <w:rPr>
          <w:spacing w:val="16"/>
        </w:rPr>
        <w:t xml:space="preserve"> </w:t>
      </w:r>
      <w:r>
        <w:rPr>
          <w:spacing w:val="-10"/>
        </w:rPr>
        <w:t>introducida</w:t>
      </w:r>
      <w:r>
        <w:rPr>
          <w:spacing w:val="17"/>
        </w:rPr>
        <w:t xml:space="preserve"> </w:t>
      </w:r>
      <w:r>
        <w:rPr>
          <w:spacing w:val="-6"/>
        </w:rPr>
        <w:t>la</w:t>
      </w:r>
      <w:r>
        <w:rPr>
          <w:spacing w:val="14"/>
        </w:rPr>
        <w:t xml:space="preserve"> </w:t>
      </w:r>
      <w:r>
        <w:rPr>
          <w:spacing w:val="-9"/>
        </w:rPr>
        <w:t>cuajada</w:t>
      </w:r>
      <w:r>
        <w:rPr>
          <w:spacing w:val="17"/>
        </w:rPr>
        <w:t xml:space="preserve"> </w:t>
      </w:r>
      <w:r>
        <w:rPr>
          <w:spacing w:val="-7"/>
        </w:rPr>
        <w:t>en</w:t>
      </w:r>
      <w:r>
        <w:rPr>
          <w:spacing w:val="16"/>
        </w:rPr>
        <w:t xml:space="preserve"> </w:t>
      </w:r>
      <w:r>
        <w:rPr>
          <w:spacing w:val="-6"/>
        </w:rPr>
        <w:t>los</w:t>
      </w:r>
      <w:r>
        <w:rPr>
          <w:spacing w:val="11"/>
        </w:rPr>
        <w:t xml:space="preserve"> </w:t>
      </w:r>
      <w:r>
        <w:rPr>
          <w:spacing w:val="-10"/>
        </w:rPr>
        <w:t>moldes,</w:t>
      </w:r>
      <w:r>
        <w:rPr>
          <w:spacing w:val="18"/>
        </w:rPr>
        <w:t xml:space="preserve"> </w:t>
      </w:r>
      <w:r>
        <w:rPr>
          <w:spacing w:val="-5"/>
        </w:rPr>
        <w:t>se</w:t>
      </w:r>
      <w:r>
        <w:rPr>
          <w:spacing w:val="16"/>
        </w:rPr>
        <w:t xml:space="preserve"> </w:t>
      </w:r>
      <w:r>
        <w:rPr>
          <w:spacing w:val="-10"/>
        </w:rPr>
        <w:t>procede</w:t>
      </w:r>
      <w:r>
        <w:rPr>
          <w:spacing w:val="15"/>
        </w:rPr>
        <w:t xml:space="preserve"> </w:t>
      </w:r>
      <w:r>
        <w:rPr>
          <w:spacing w:val="-5"/>
        </w:rPr>
        <w:t>al</w:t>
      </w:r>
      <w:r>
        <w:rPr>
          <w:spacing w:val="15"/>
        </w:rPr>
        <w:t xml:space="preserve"> </w:t>
      </w:r>
      <w:r>
        <w:rPr>
          <w:spacing w:val="-10"/>
        </w:rPr>
        <w:t>prensado</w:t>
      </w:r>
      <w:r>
        <w:rPr>
          <w:spacing w:val="18"/>
        </w:rPr>
        <w:t xml:space="preserve"> </w:t>
      </w:r>
      <w:r>
        <w:rPr>
          <w:spacing w:val="-6"/>
        </w:rPr>
        <w:t>en</w:t>
      </w:r>
      <w:r>
        <w:rPr>
          <w:spacing w:val="19"/>
        </w:rPr>
        <w:t xml:space="preserve"> </w:t>
      </w:r>
      <w:r>
        <w:rPr>
          <w:spacing w:val="-8"/>
        </w:rPr>
        <w:t>las</w:t>
      </w:r>
      <w:r>
        <w:rPr>
          <w:spacing w:val="43"/>
        </w:rPr>
        <w:t xml:space="preserve"> </w:t>
      </w:r>
      <w:r>
        <w:rPr>
          <w:spacing w:val="-11"/>
        </w:rPr>
        <w:t>condiciones</w:t>
      </w:r>
      <w:r>
        <w:rPr>
          <w:spacing w:val="15"/>
        </w:rPr>
        <w:t xml:space="preserve"> </w:t>
      </w:r>
      <w:r>
        <w:rPr>
          <w:spacing w:val="-11"/>
        </w:rPr>
        <w:t>necesarias</w:t>
      </w:r>
      <w:r>
        <w:rPr>
          <w:spacing w:val="15"/>
        </w:rPr>
        <w:t xml:space="preserve"> </w:t>
      </w:r>
      <w:r>
        <w:rPr>
          <w:spacing w:val="-9"/>
        </w:rPr>
        <w:t>para</w:t>
      </w:r>
      <w:r>
        <w:rPr>
          <w:spacing w:val="17"/>
        </w:rPr>
        <w:t xml:space="preserve"> </w:t>
      </w:r>
      <w:r>
        <w:rPr>
          <w:spacing w:val="-11"/>
        </w:rPr>
        <w:t>conseguir</w:t>
      </w:r>
      <w:r>
        <w:rPr>
          <w:spacing w:val="16"/>
        </w:rPr>
        <w:t xml:space="preserve"> </w:t>
      </w:r>
      <w:r>
        <w:rPr>
          <w:spacing w:val="-8"/>
        </w:rPr>
        <w:t>las</w:t>
      </w:r>
      <w:r>
        <w:rPr>
          <w:spacing w:val="15"/>
        </w:rPr>
        <w:t xml:space="preserve"> </w:t>
      </w:r>
      <w:r>
        <w:rPr>
          <w:spacing w:val="-11"/>
        </w:rPr>
        <w:t>características</w:t>
      </w:r>
      <w:r>
        <w:rPr>
          <w:spacing w:val="19"/>
        </w:rPr>
        <w:t xml:space="preserve"> </w:t>
      </w:r>
      <w:r>
        <w:rPr>
          <w:spacing w:val="-6"/>
        </w:rPr>
        <w:t>de</w:t>
      </w:r>
      <w:r>
        <w:rPr>
          <w:spacing w:val="13"/>
        </w:rPr>
        <w:t xml:space="preserve"> </w:t>
      </w:r>
      <w:r>
        <w:rPr>
          <w:spacing w:val="-11"/>
        </w:rPr>
        <w:t>producto</w:t>
      </w:r>
      <w:r>
        <w:rPr>
          <w:spacing w:val="16"/>
        </w:rPr>
        <w:t xml:space="preserve"> </w:t>
      </w:r>
      <w:r>
        <w:rPr>
          <w:spacing w:val="-10"/>
        </w:rPr>
        <w:t>final</w:t>
      </w:r>
      <w:r>
        <w:rPr>
          <w:spacing w:val="17"/>
        </w:rPr>
        <w:t xml:space="preserve"> </w:t>
      </w:r>
      <w:r>
        <w:rPr>
          <w:spacing w:val="-11"/>
        </w:rPr>
        <w:t>especificadas</w:t>
      </w:r>
      <w:r>
        <w:rPr>
          <w:spacing w:val="15"/>
        </w:rPr>
        <w:t xml:space="preserve"> </w:t>
      </w:r>
      <w:r>
        <w:rPr>
          <w:spacing w:val="-7"/>
        </w:rPr>
        <w:t>en</w:t>
      </w:r>
      <w:r>
        <w:rPr>
          <w:spacing w:val="19"/>
        </w:rPr>
        <w:t xml:space="preserve"> </w:t>
      </w:r>
      <w:r>
        <w:rPr>
          <w:spacing w:val="-7"/>
        </w:rPr>
        <w:t>la</w:t>
      </w:r>
      <w:r>
        <w:rPr>
          <w:spacing w:val="34"/>
        </w:rPr>
        <w:t xml:space="preserve"> </w:t>
      </w:r>
      <w:r>
        <w:rPr>
          <w:spacing w:val="-12"/>
        </w:rPr>
        <w:t>descripción</w:t>
      </w:r>
      <w:r>
        <w:rPr>
          <w:spacing w:val="-25"/>
        </w:rPr>
        <w:t xml:space="preserve"> </w:t>
      </w:r>
      <w:r>
        <w:rPr>
          <w:spacing w:val="-8"/>
        </w:rPr>
        <w:t>del</w:t>
      </w:r>
      <w:r>
        <w:rPr>
          <w:spacing w:val="-26"/>
        </w:rPr>
        <w:t xml:space="preserve"> </w:t>
      </w:r>
      <w:r>
        <w:rPr>
          <w:spacing w:val="-12"/>
        </w:rPr>
        <w:t>producto.</w:t>
      </w:r>
    </w:p>
    <w:p w14:paraId="70A48DC3" w14:textId="77777777" w:rsidR="00AC0FEB" w:rsidRDefault="00AC0FEB">
      <w:pPr>
        <w:pStyle w:val="Textoindependiente"/>
        <w:numPr>
          <w:ilvl w:val="1"/>
          <w:numId w:val="3"/>
        </w:numPr>
        <w:tabs>
          <w:tab w:val="left" w:pos="1434"/>
        </w:tabs>
        <w:kinsoku w:val="0"/>
        <w:overflowPunct w:val="0"/>
        <w:spacing w:before="100" w:line="241" w:lineRule="auto"/>
        <w:ind w:right="277" w:firstLine="72"/>
        <w:jc w:val="both"/>
        <w:rPr>
          <w:spacing w:val="-12"/>
        </w:rPr>
        <w:sectPr w:rsidR="00AC0FEB">
          <w:footerReference w:type="default" r:id="rId13"/>
          <w:pgSz w:w="11910" w:h="16840"/>
          <w:pgMar w:top="1580" w:right="1140" w:bottom="580" w:left="1360" w:header="0" w:footer="387" w:gutter="0"/>
          <w:pgNumType w:start="5"/>
          <w:cols w:space="720" w:equalWidth="0">
            <w:col w:w="9410"/>
          </w:cols>
          <w:noEndnote/>
        </w:sectPr>
      </w:pPr>
    </w:p>
    <w:p w14:paraId="73DF696C" w14:textId="77777777" w:rsidR="00AC0FEB" w:rsidRDefault="00AC0FEB">
      <w:pPr>
        <w:pStyle w:val="Textoindependiente"/>
        <w:kinsoku w:val="0"/>
        <w:overflowPunct w:val="0"/>
        <w:spacing w:before="2"/>
        <w:ind w:left="0"/>
        <w:rPr>
          <w:sz w:val="15"/>
          <w:szCs w:val="15"/>
        </w:rPr>
      </w:pPr>
    </w:p>
    <w:p w14:paraId="5CDC508A" w14:textId="77777777" w:rsidR="00AC0FEB" w:rsidRDefault="00AC0FEB">
      <w:pPr>
        <w:pStyle w:val="Textoindependiente"/>
        <w:numPr>
          <w:ilvl w:val="0"/>
          <w:numId w:val="2"/>
        </w:numPr>
        <w:tabs>
          <w:tab w:val="left" w:pos="1290"/>
        </w:tabs>
        <w:kinsoku w:val="0"/>
        <w:overflowPunct w:val="0"/>
        <w:spacing w:before="67"/>
        <w:ind w:right="385" w:firstLine="0"/>
        <w:rPr>
          <w:spacing w:val="-6"/>
        </w:rPr>
      </w:pPr>
      <w:r>
        <w:rPr>
          <w:rFonts w:ascii="Times New Roman" w:hAnsi="Times New Roman" w:cs="Times New Roman"/>
          <w:spacing w:val="-9"/>
          <w:sz w:val="22"/>
          <w:szCs w:val="22"/>
        </w:rPr>
        <w:t>Sa</w:t>
      </w:r>
      <w:r>
        <w:rPr>
          <w:rFonts w:ascii="Times New Roman" w:hAnsi="Times New Roman" w:cs="Times New Roman"/>
          <w:spacing w:val="-11"/>
          <w:sz w:val="22"/>
          <w:szCs w:val="22"/>
        </w:rPr>
        <w:t>l</w:t>
      </w:r>
      <w:r>
        <w:rPr>
          <w:rFonts w:ascii="Times New Roman" w:hAnsi="Times New Roman" w:cs="Times New Roman"/>
          <w:spacing w:val="-9"/>
          <w:sz w:val="22"/>
          <w:szCs w:val="22"/>
        </w:rPr>
        <w:t>ado:</w:t>
      </w:r>
      <w:r>
        <w:rPr>
          <w:rFonts w:ascii="Times New Roman" w:hAnsi="Times New Roman" w:cs="Times New Roman"/>
          <w:spacing w:val="-17"/>
          <w:sz w:val="22"/>
          <w:szCs w:val="22"/>
        </w:rPr>
        <w:t xml:space="preserve"> </w:t>
      </w:r>
      <w:r>
        <w:rPr>
          <w:spacing w:val="-5"/>
        </w:rPr>
        <w:t>el</w:t>
      </w:r>
      <w:r>
        <w:rPr>
          <w:spacing w:val="-16"/>
        </w:rPr>
        <w:t xml:space="preserve"> </w:t>
      </w:r>
      <w:r>
        <w:rPr>
          <w:spacing w:val="-10"/>
        </w:rPr>
        <w:t>salado</w:t>
      </w:r>
      <w:r>
        <w:rPr>
          <w:spacing w:val="-14"/>
        </w:rPr>
        <w:t xml:space="preserve"> </w:t>
      </w:r>
      <w:r>
        <w:rPr>
          <w:spacing w:val="-8"/>
        </w:rPr>
        <w:t>del</w:t>
      </w:r>
      <w:r>
        <w:rPr>
          <w:spacing w:val="-16"/>
        </w:rPr>
        <w:t xml:space="preserve"> </w:t>
      </w:r>
      <w:r>
        <w:rPr>
          <w:spacing w:val="-9"/>
        </w:rPr>
        <w:t>queso</w:t>
      </w:r>
      <w:r>
        <w:rPr>
          <w:spacing w:val="-17"/>
        </w:rPr>
        <w:t xml:space="preserve"> </w:t>
      </w:r>
      <w:r>
        <w:rPr>
          <w:spacing w:val="-9"/>
        </w:rPr>
        <w:t>podrá</w:t>
      </w:r>
      <w:r>
        <w:rPr>
          <w:spacing w:val="-18"/>
        </w:rPr>
        <w:t xml:space="preserve"> </w:t>
      </w:r>
      <w:r>
        <w:rPr>
          <w:spacing w:val="-8"/>
        </w:rPr>
        <w:t>ser</w:t>
      </w:r>
      <w:r>
        <w:rPr>
          <w:spacing w:val="-16"/>
        </w:rPr>
        <w:t xml:space="preserve"> </w:t>
      </w:r>
      <w:r>
        <w:rPr>
          <w:spacing w:val="-9"/>
        </w:rPr>
        <w:t>seco</w:t>
      </w:r>
      <w:r>
        <w:rPr>
          <w:spacing w:val="-15"/>
        </w:rPr>
        <w:t xml:space="preserve"> </w:t>
      </w:r>
      <w:r>
        <w:t>o</w:t>
      </w:r>
      <w:r>
        <w:rPr>
          <w:spacing w:val="-17"/>
        </w:rPr>
        <w:t xml:space="preserve"> </w:t>
      </w:r>
      <w:r>
        <w:rPr>
          <w:spacing w:val="-10"/>
        </w:rPr>
        <w:t>húmedo</w:t>
      </w:r>
      <w:r>
        <w:rPr>
          <w:spacing w:val="-16"/>
        </w:rPr>
        <w:t xml:space="preserve"> </w:t>
      </w:r>
      <w:r>
        <w:rPr>
          <w:spacing w:val="-10"/>
        </w:rPr>
        <w:t>utilizando</w:t>
      </w:r>
      <w:r>
        <w:rPr>
          <w:spacing w:val="-17"/>
        </w:rPr>
        <w:t xml:space="preserve"> </w:t>
      </w:r>
      <w:r>
        <w:rPr>
          <w:spacing w:val="-10"/>
        </w:rPr>
        <w:t>únicamente</w:t>
      </w:r>
      <w:r>
        <w:rPr>
          <w:spacing w:val="-18"/>
        </w:rPr>
        <w:t xml:space="preserve"> </w:t>
      </w:r>
      <w:r>
        <w:rPr>
          <w:spacing w:val="-5"/>
        </w:rPr>
        <w:t>en</w:t>
      </w:r>
      <w:r>
        <w:rPr>
          <w:spacing w:val="-18"/>
        </w:rPr>
        <w:t xml:space="preserve"> </w:t>
      </w:r>
      <w:r>
        <w:rPr>
          <w:spacing w:val="-9"/>
        </w:rPr>
        <w:t>ambos</w:t>
      </w:r>
      <w:r>
        <w:rPr>
          <w:spacing w:val="-18"/>
        </w:rPr>
        <w:t xml:space="preserve"> </w:t>
      </w:r>
      <w:r>
        <w:rPr>
          <w:spacing w:val="-8"/>
        </w:rPr>
        <w:t>casos</w:t>
      </w:r>
      <w:r>
        <w:rPr>
          <w:spacing w:val="47"/>
        </w:rPr>
        <w:t xml:space="preserve"> </w:t>
      </w:r>
      <w:r>
        <w:rPr>
          <w:spacing w:val="-6"/>
        </w:rPr>
        <w:t>sal</w:t>
      </w:r>
      <w:r>
        <w:rPr>
          <w:spacing w:val="-15"/>
        </w:rPr>
        <w:t xml:space="preserve"> </w:t>
      </w:r>
      <w:r>
        <w:rPr>
          <w:spacing w:val="-6"/>
        </w:rPr>
        <w:t>común.</w:t>
      </w:r>
    </w:p>
    <w:p w14:paraId="0B0AA52A" w14:textId="77777777" w:rsidR="00AC0FEB" w:rsidRDefault="00AC0FEB">
      <w:pPr>
        <w:pStyle w:val="Textoindependiente"/>
        <w:numPr>
          <w:ilvl w:val="0"/>
          <w:numId w:val="2"/>
        </w:numPr>
        <w:tabs>
          <w:tab w:val="left" w:pos="1288"/>
        </w:tabs>
        <w:kinsoku w:val="0"/>
        <w:overflowPunct w:val="0"/>
        <w:spacing w:before="109"/>
        <w:ind w:right="300" w:firstLine="0"/>
        <w:jc w:val="both"/>
        <w:rPr>
          <w:spacing w:val="-10"/>
        </w:rPr>
      </w:pPr>
      <w:r>
        <w:rPr>
          <w:rFonts w:ascii="Times New Roman" w:hAnsi="Times New Roman" w:cs="Times New Roman"/>
          <w:spacing w:val="-8"/>
        </w:rPr>
        <w:t>O</w:t>
      </w:r>
      <w:r>
        <w:rPr>
          <w:rFonts w:ascii="Times New Roman" w:hAnsi="Times New Roman" w:cs="Times New Roman"/>
          <w:spacing w:val="-7"/>
        </w:rPr>
        <w:t>r</w:t>
      </w:r>
      <w:r>
        <w:rPr>
          <w:rFonts w:ascii="Times New Roman" w:hAnsi="Times New Roman" w:cs="Times New Roman"/>
          <w:spacing w:val="-6"/>
        </w:rPr>
        <w:t>e</w:t>
      </w:r>
      <w:r>
        <w:rPr>
          <w:rFonts w:ascii="Times New Roman" w:hAnsi="Times New Roman" w:cs="Times New Roman"/>
          <w:spacing w:val="-7"/>
        </w:rPr>
        <w:t>o</w:t>
      </w:r>
      <w:r>
        <w:rPr>
          <w:rFonts w:ascii="Times New Roman" w:hAnsi="Times New Roman" w:cs="Times New Roman"/>
          <w:spacing w:val="-6"/>
        </w:rPr>
        <w:t xml:space="preserve"> </w:t>
      </w:r>
      <w:r>
        <w:rPr>
          <w:spacing w:val="-10"/>
        </w:rPr>
        <w:t>(opcional)</w:t>
      </w:r>
      <w:r>
        <w:rPr>
          <w:rFonts w:ascii="Times New Roman" w:hAnsi="Times New Roman" w:cs="Times New Roman"/>
          <w:spacing w:val="-8"/>
        </w:rPr>
        <w:t>:</w:t>
      </w:r>
      <w:r>
        <w:rPr>
          <w:rFonts w:ascii="Times New Roman" w:hAnsi="Times New Roman" w:cs="Times New Roman"/>
          <w:spacing w:val="-3"/>
        </w:rPr>
        <w:t xml:space="preserve"> </w:t>
      </w:r>
      <w:r>
        <w:rPr>
          <w:spacing w:val="-7"/>
        </w:rPr>
        <w:t>las</w:t>
      </w:r>
      <w:r>
        <w:rPr>
          <w:spacing w:val="-17"/>
        </w:rPr>
        <w:t xml:space="preserve"> </w:t>
      </w:r>
      <w:r>
        <w:rPr>
          <w:spacing w:val="-9"/>
        </w:rPr>
        <w:t>piezas</w:t>
      </w:r>
      <w:r>
        <w:rPr>
          <w:spacing w:val="-16"/>
        </w:rPr>
        <w:t xml:space="preserve"> </w:t>
      </w:r>
      <w:r>
        <w:rPr>
          <w:spacing w:val="-5"/>
        </w:rPr>
        <w:t>de</w:t>
      </w:r>
      <w:r>
        <w:rPr>
          <w:spacing w:val="-15"/>
        </w:rPr>
        <w:t xml:space="preserve"> </w:t>
      </w:r>
      <w:r>
        <w:rPr>
          <w:spacing w:val="-9"/>
        </w:rPr>
        <w:t>queso</w:t>
      </w:r>
      <w:r>
        <w:rPr>
          <w:spacing w:val="-14"/>
        </w:rPr>
        <w:t xml:space="preserve"> </w:t>
      </w:r>
      <w:r>
        <w:rPr>
          <w:spacing w:val="-9"/>
        </w:rPr>
        <w:t>pueden</w:t>
      </w:r>
      <w:r>
        <w:rPr>
          <w:spacing w:val="-13"/>
        </w:rPr>
        <w:t xml:space="preserve"> </w:t>
      </w:r>
      <w:r>
        <w:rPr>
          <w:spacing w:val="-8"/>
        </w:rPr>
        <w:t>ser</w:t>
      </w:r>
      <w:r>
        <w:rPr>
          <w:spacing w:val="-14"/>
        </w:rPr>
        <w:t xml:space="preserve"> </w:t>
      </w:r>
      <w:r>
        <w:rPr>
          <w:spacing w:val="-10"/>
        </w:rPr>
        <w:t>sometidas</w:t>
      </w:r>
      <w:r>
        <w:rPr>
          <w:spacing w:val="-16"/>
        </w:rPr>
        <w:t xml:space="preserve"> </w:t>
      </w:r>
      <w:r>
        <w:t>a</w:t>
      </w:r>
      <w:r>
        <w:rPr>
          <w:spacing w:val="-17"/>
        </w:rPr>
        <w:t xml:space="preserve"> </w:t>
      </w:r>
      <w:r>
        <w:rPr>
          <w:spacing w:val="-8"/>
        </w:rPr>
        <w:t>oreo</w:t>
      </w:r>
      <w:r>
        <w:rPr>
          <w:spacing w:val="-15"/>
        </w:rPr>
        <w:t xml:space="preserve"> </w:t>
      </w:r>
      <w:r>
        <w:rPr>
          <w:spacing w:val="-9"/>
        </w:rPr>
        <w:t>antes</w:t>
      </w:r>
      <w:r>
        <w:rPr>
          <w:spacing w:val="-15"/>
        </w:rPr>
        <w:t xml:space="preserve"> </w:t>
      </w:r>
      <w:r>
        <w:rPr>
          <w:spacing w:val="-5"/>
        </w:rPr>
        <w:t>de</w:t>
      </w:r>
      <w:r>
        <w:rPr>
          <w:spacing w:val="-15"/>
        </w:rPr>
        <w:t xml:space="preserve"> </w:t>
      </w:r>
      <w:r>
        <w:rPr>
          <w:spacing w:val="-6"/>
        </w:rPr>
        <w:t>su</w:t>
      </w:r>
      <w:r>
        <w:rPr>
          <w:spacing w:val="-16"/>
        </w:rPr>
        <w:t xml:space="preserve"> </w:t>
      </w:r>
      <w:r>
        <w:rPr>
          <w:spacing w:val="-10"/>
        </w:rPr>
        <w:t>entrada</w:t>
      </w:r>
      <w:r>
        <w:rPr>
          <w:spacing w:val="-17"/>
        </w:rPr>
        <w:t xml:space="preserve"> </w:t>
      </w:r>
      <w:r>
        <w:rPr>
          <w:spacing w:val="-6"/>
        </w:rPr>
        <w:t>en</w:t>
      </w:r>
      <w:r>
        <w:rPr>
          <w:spacing w:val="-15"/>
        </w:rPr>
        <w:t xml:space="preserve"> </w:t>
      </w:r>
      <w:r>
        <w:rPr>
          <w:spacing w:val="-7"/>
        </w:rPr>
        <w:t>las</w:t>
      </w:r>
      <w:r>
        <w:rPr>
          <w:spacing w:val="41"/>
        </w:rPr>
        <w:t xml:space="preserve"> </w:t>
      </w:r>
      <w:r>
        <w:rPr>
          <w:spacing w:val="-10"/>
        </w:rPr>
        <w:t>cámaras</w:t>
      </w:r>
      <w:r>
        <w:rPr>
          <w:spacing w:val="-23"/>
        </w:rPr>
        <w:t xml:space="preserve"> </w:t>
      </w:r>
      <w:r>
        <w:rPr>
          <w:spacing w:val="-5"/>
        </w:rPr>
        <w:t>de</w:t>
      </w:r>
      <w:r>
        <w:rPr>
          <w:spacing w:val="-21"/>
        </w:rPr>
        <w:t xml:space="preserve"> </w:t>
      </w:r>
      <w:r>
        <w:rPr>
          <w:spacing w:val="-10"/>
        </w:rPr>
        <w:t>maduración.</w:t>
      </w:r>
    </w:p>
    <w:p w14:paraId="326EE65E" w14:textId="77777777" w:rsidR="00AC0FEB" w:rsidRDefault="00AC0FEB">
      <w:pPr>
        <w:pStyle w:val="Textoindependiente"/>
        <w:numPr>
          <w:ilvl w:val="0"/>
          <w:numId w:val="3"/>
        </w:numPr>
        <w:tabs>
          <w:tab w:val="left" w:pos="330"/>
        </w:tabs>
        <w:kinsoku w:val="0"/>
        <w:overflowPunct w:val="0"/>
        <w:spacing w:before="142"/>
        <w:ind w:left="329" w:hanging="192"/>
        <w:rPr>
          <w:spacing w:val="-11"/>
        </w:rPr>
      </w:pPr>
      <w:r>
        <w:rPr>
          <w:spacing w:val="-12"/>
        </w:rPr>
        <w:t>Condiciones</w:t>
      </w:r>
      <w:r>
        <w:rPr>
          <w:spacing w:val="-25"/>
        </w:rPr>
        <w:t xml:space="preserve"> </w:t>
      </w:r>
      <w:r>
        <w:rPr>
          <w:spacing w:val="-6"/>
        </w:rPr>
        <w:t>de</w:t>
      </w:r>
      <w:r>
        <w:rPr>
          <w:spacing w:val="-25"/>
        </w:rPr>
        <w:t xml:space="preserve"> </w:t>
      </w:r>
      <w:r>
        <w:rPr>
          <w:spacing w:val="-12"/>
        </w:rPr>
        <w:t>maduración</w:t>
      </w:r>
      <w:r>
        <w:rPr>
          <w:spacing w:val="-25"/>
        </w:rPr>
        <w:t xml:space="preserve"> </w:t>
      </w:r>
      <w:r>
        <w:rPr>
          <w:spacing w:val="-8"/>
        </w:rPr>
        <w:t>del</w:t>
      </w:r>
      <w:r>
        <w:rPr>
          <w:spacing w:val="-28"/>
        </w:rPr>
        <w:t xml:space="preserve"> </w:t>
      </w:r>
      <w:r>
        <w:rPr>
          <w:spacing w:val="-11"/>
        </w:rPr>
        <w:t>queso.</w:t>
      </w:r>
    </w:p>
    <w:p w14:paraId="63888122" w14:textId="77777777" w:rsidR="00AC0FEB" w:rsidRDefault="00AC0FEB">
      <w:pPr>
        <w:pStyle w:val="Textoindependiente"/>
        <w:kinsoku w:val="0"/>
        <w:overflowPunct w:val="0"/>
        <w:spacing w:before="12"/>
        <w:ind w:left="0"/>
        <w:rPr>
          <w:sz w:val="17"/>
          <w:szCs w:val="17"/>
        </w:rPr>
      </w:pPr>
    </w:p>
    <w:p w14:paraId="06CEDF27" w14:textId="77777777" w:rsidR="00AC0FEB" w:rsidRDefault="00AC0FEB">
      <w:pPr>
        <w:pStyle w:val="Textoindependiente"/>
        <w:numPr>
          <w:ilvl w:val="1"/>
          <w:numId w:val="3"/>
        </w:numPr>
        <w:tabs>
          <w:tab w:val="left" w:pos="1362"/>
        </w:tabs>
        <w:kinsoku w:val="0"/>
        <w:overflowPunct w:val="0"/>
        <w:ind w:right="311" w:firstLine="72"/>
        <w:jc w:val="both"/>
        <w:rPr>
          <w:spacing w:val="-12"/>
        </w:rPr>
      </w:pPr>
      <w:r>
        <w:rPr>
          <w:spacing w:val="-7"/>
        </w:rPr>
        <w:t>La</w:t>
      </w:r>
      <w:r>
        <w:rPr>
          <w:spacing w:val="-27"/>
        </w:rPr>
        <w:t xml:space="preserve"> </w:t>
      </w:r>
      <w:r>
        <w:rPr>
          <w:spacing w:val="-13"/>
        </w:rPr>
        <w:t>maduración</w:t>
      </w:r>
      <w:r>
        <w:rPr>
          <w:spacing w:val="-28"/>
        </w:rPr>
        <w:t xml:space="preserve"> </w:t>
      </w:r>
      <w:r>
        <w:rPr>
          <w:spacing w:val="-6"/>
        </w:rPr>
        <w:t>de</w:t>
      </w:r>
      <w:r>
        <w:rPr>
          <w:spacing w:val="-29"/>
        </w:rPr>
        <w:t xml:space="preserve"> </w:t>
      </w:r>
      <w:r>
        <w:rPr>
          <w:spacing w:val="-9"/>
        </w:rPr>
        <w:t>los</w:t>
      </w:r>
      <w:r>
        <w:rPr>
          <w:spacing w:val="-29"/>
        </w:rPr>
        <w:t xml:space="preserve"> </w:t>
      </w:r>
      <w:r>
        <w:rPr>
          <w:spacing w:val="-12"/>
        </w:rPr>
        <w:t>quesos</w:t>
      </w:r>
      <w:r>
        <w:rPr>
          <w:spacing w:val="-25"/>
        </w:rPr>
        <w:t xml:space="preserve"> </w:t>
      </w:r>
      <w:r>
        <w:rPr>
          <w:spacing w:val="-12"/>
        </w:rPr>
        <w:t>tendrá</w:t>
      </w:r>
      <w:r>
        <w:rPr>
          <w:spacing w:val="-29"/>
        </w:rPr>
        <w:t xml:space="preserve"> </w:t>
      </w:r>
      <w:r>
        <w:rPr>
          <w:spacing w:val="-10"/>
        </w:rPr>
        <w:t>una</w:t>
      </w:r>
      <w:r>
        <w:rPr>
          <w:spacing w:val="-27"/>
        </w:rPr>
        <w:t xml:space="preserve"> </w:t>
      </w:r>
      <w:r>
        <w:rPr>
          <w:spacing w:val="-13"/>
        </w:rPr>
        <w:t>duración</w:t>
      </w:r>
      <w:r>
        <w:rPr>
          <w:spacing w:val="-28"/>
        </w:rPr>
        <w:t xml:space="preserve"> </w:t>
      </w:r>
      <w:r>
        <w:rPr>
          <w:spacing w:val="-8"/>
        </w:rPr>
        <w:t>no</w:t>
      </w:r>
      <w:r>
        <w:rPr>
          <w:spacing w:val="-24"/>
        </w:rPr>
        <w:t xml:space="preserve"> </w:t>
      </w:r>
      <w:r>
        <w:rPr>
          <w:spacing w:val="-13"/>
        </w:rPr>
        <w:t>inferior</w:t>
      </w:r>
      <w:r>
        <w:rPr>
          <w:spacing w:val="-26"/>
        </w:rPr>
        <w:t xml:space="preserve"> </w:t>
      </w:r>
      <w:r>
        <w:t>a</w:t>
      </w:r>
      <w:r>
        <w:rPr>
          <w:spacing w:val="-27"/>
        </w:rPr>
        <w:t xml:space="preserve"> </w:t>
      </w:r>
      <w:r>
        <w:rPr>
          <w:spacing w:val="-12"/>
        </w:rPr>
        <w:t>sesenta</w:t>
      </w:r>
      <w:r>
        <w:rPr>
          <w:spacing w:val="-29"/>
        </w:rPr>
        <w:t xml:space="preserve"> </w:t>
      </w:r>
      <w:r>
        <w:rPr>
          <w:spacing w:val="-11"/>
        </w:rPr>
        <w:t>días</w:t>
      </w:r>
      <w:r>
        <w:rPr>
          <w:spacing w:val="-29"/>
        </w:rPr>
        <w:t xml:space="preserve"> </w:t>
      </w:r>
      <w:r>
        <w:rPr>
          <w:spacing w:val="-12"/>
        </w:rPr>
        <w:t>contados</w:t>
      </w:r>
      <w:r>
        <w:rPr>
          <w:spacing w:val="-27"/>
        </w:rPr>
        <w:t xml:space="preserve"> </w:t>
      </w:r>
      <w:r>
        <w:t>a</w:t>
      </w:r>
      <w:r>
        <w:rPr>
          <w:spacing w:val="-29"/>
        </w:rPr>
        <w:t xml:space="preserve"> </w:t>
      </w:r>
      <w:r>
        <w:rPr>
          <w:spacing w:val="-12"/>
        </w:rPr>
        <w:t>partir</w:t>
      </w:r>
      <w:r>
        <w:rPr>
          <w:spacing w:val="-26"/>
        </w:rPr>
        <w:t xml:space="preserve"> </w:t>
      </w:r>
      <w:r>
        <w:rPr>
          <w:spacing w:val="-7"/>
        </w:rPr>
        <w:t>de</w:t>
      </w:r>
      <w:r>
        <w:rPr>
          <w:spacing w:val="74"/>
        </w:rPr>
        <w:t xml:space="preserve"> </w:t>
      </w:r>
      <w:r>
        <w:rPr>
          <w:spacing w:val="-7"/>
        </w:rPr>
        <w:t>la</w:t>
      </w:r>
      <w:r>
        <w:rPr>
          <w:spacing w:val="-23"/>
        </w:rPr>
        <w:t xml:space="preserve"> </w:t>
      </w:r>
      <w:r>
        <w:rPr>
          <w:spacing w:val="-11"/>
        </w:rPr>
        <w:t>fecha</w:t>
      </w:r>
      <w:r>
        <w:rPr>
          <w:spacing w:val="-25"/>
        </w:rPr>
        <w:t xml:space="preserve"> </w:t>
      </w:r>
      <w:r>
        <w:rPr>
          <w:spacing w:val="-6"/>
        </w:rPr>
        <w:t>de</w:t>
      </w:r>
      <w:r>
        <w:rPr>
          <w:spacing w:val="-27"/>
        </w:rPr>
        <w:t xml:space="preserve"> </w:t>
      </w:r>
      <w:r>
        <w:rPr>
          <w:spacing w:val="-11"/>
        </w:rPr>
        <w:t>entrada</w:t>
      </w:r>
      <w:r>
        <w:rPr>
          <w:spacing w:val="-23"/>
        </w:rPr>
        <w:t xml:space="preserve"> </w:t>
      </w:r>
      <w:r>
        <w:rPr>
          <w:spacing w:val="-7"/>
        </w:rPr>
        <w:t>en</w:t>
      </w:r>
      <w:r>
        <w:rPr>
          <w:spacing w:val="-25"/>
        </w:rPr>
        <w:t xml:space="preserve"> </w:t>
      </w:r>
      <w:r>
        <w:rPr>
          <w:spacing w:val="-12"/>
        </w:rPr>
        <w:t>cámaras</w:t>
      </w:r>
      <w:r>
        <w:rPr>
          <w:spacing w:val="-23"/>
        </w:rPr>
        <w:t xml:space="preserve"> </w:t>
      </w:r>
      <w:r>
        <w:rPr>
          <w:spacing w:val="-9"/>
        </w:rPr>
        <w:t>con</w:t>
      </w:r>
      <w:r>
        <w:rPr>
          <w:spacing w:val="-25"/>
        </w:rPr>
        <w:t xml:space="preserve"> </w:t>
      </w:r>
      <w:r>
        <w:rPr>
          <w:spacing w:val="-12"/>
        </w:rPr>
        <w:t>condiciones</w:t>
      </w:r>
      <w:r>
        <w:rPr>
          <w:spacing w:val="-25"/>
        </w:rPr>
        <w:t xml:space="preserve"> </w:t>
      </w:r>
      <w:r>
        <w:rPr>
          <w:spacing w:val="-6"/>
        </w:rPr>
        <w:t>de</w:t>
      </w:r>
      <w:r>
        <w:rPr>
          <w:spacing w:val="-25"/>
        </w:rPr>
        <w:t xml:space="preserve"> </w:t>
      </w:r>
      <w:r>
        <w:rPr>
          <w:spacing w:val="-12"/>
        </w:rPr>
        <w:t>temperatura</w:t>
      </w:r>
      <w:r>
        <w:rPr>
          <w:spacing w:val="-25"/>
        </w:rPr>
        <w:t xml:space="preserve"> </w:t>
      </w:r>
      <w:r>
        <w:t>y</w:t>
      </w:r>
      <w:r>
        <w:rPr>
          <w:spacing w:val="-24"/>
        </w:rPr>
        <w:t xml:space="preserve"> </w:t>
      </w:r>
      <w:r>
        <w:rPr>
          <w:spacing w:val="-12"/>
        </w:rPr>
        <w:t>humedad</w:t>
      </w:r>
      <w:r>
        <w:rPr>
          <w:spacing w:val="-27"/>
        </w:rPr>
        <w:t xml:space="preserve"> </w:t>
      </w:r>
      <w:r>
        <w:rPr>
          <w:spacing w:val="-12"/>
        </w:rPr>
        <w:t>relativa</w:t>
      </w:r>
      <w:r>
        <w:rPr>
          <w:spacing w:val="-25"/>
        </w:rPr>
        <w:t xml:space="preserve"> </w:t>
      </w:r>
      <w:r>
        <w:rPr>
          <w:spacing w:val="-12"/>
        </w:rPr>
        <w:t>controladas.</w:t>
      </w:r>
    </w:p>
    <w:p w14:paraId="4953A0ED" w14:textId="77777777" w:rsidR="00AC0FEB" w:rsidRDefault="00AC0FEB">
      <w:pPr>
        <w:pStyle w:val="Textoindependiente"/>
        <w:numPr>
          <w:ilvl w:val="1"/>
          <w:numId w:val="3"/>
        </w:numPr>
        <w:tabs>
          <w:tab w:val="left" w:pos="1362"/>
        </w:tabs>
        <w:kinsoku w:val="0"/>
        <w:overflowPunct w:val="0"/>
        <w:spacing w:before="142"/>
        <w:ind w:right="278" w:firstLine="72"/>
        <w:jc w:val="both"/>
        <w:rPr>
          <w:spacing w:val="-12"/>
        </w:rPr>
      </w:pPr>
      <w:r>
        <w:rPr>
          <w:spacing w:val="-9"/>
        </w:rPr>
        <w:t>Durante</w:t>
      </w:r>
      <w:r>
        <w:rPr>
          <w:spacing w:val="-8"/>
        </w:rPr>
        <w:t xml:space="preserve"> este </w:t>
      </w:r>
      <w:r>
        <w:rPr>
          <w:spacing w:val="-10"/>
        </w:rPr>
        <w:t>período</w:t>
      </w:r>
      <w:r>
        <w:rPr>
          <w:spacing w:val="-1"/>
        </w:rPr>
        <w:t xml:space="preserve"> </w:t>
      </w:r>
      <w:r>
        <w:rPr>
          <w:spacing w:val="-6"/>
        </w:rPr>
        <w:t xml:space="preserve">se </w:t>
      </w:r>
      <w:r>
        <w:rPr>
          <w:spacing w:val="-10"/>
        </w:rPr>
        <w:t>aplicarán</w:t>
      </w:r>
      <w:r>
        <w:rPr>
          <w:spacing w:val="-6"/>
        </w:rPr>
        <w:t xml:space="preserve"> </w:t>
      </w:r>
      <w:r>
        <w:rPr>
          <w:spacing w:val="-7"/>
        </w:rPr>
        <w:t>las</w:t>
      </w:r>
      <w:r>
        <w:rPr>
          <w:spacing w:val="-8"/>
        </w:rPr>
        <w:t xml:space="preserve"> </w:t>
      </w:r>
      <w:r>
        <w:rPr>
          <w:spacing w:val="-10"/>
        </w:rPr>
        <w:t>prácticas</w:t>
      </w:r>
      <w:r>
        <w:rPr>
          <w:spacing w:val="-6"/>
        </w:rPr>
        <w:t xml:space="preserve"> </w:t>
      </w:r>
      <w:r>
        <w:rPr>
          <w:spacing w:val="-5"/>
        </w:rPr>
        <w:t>de</w:t>
      </w:r>
      <w:r>
        <w:rPr>
          <w:spacing w:val="-6"/>
        </w:rPr>
        <w:t xml:space="preserve"> </w:t>
      </w:r>
      <w:r>
        <w:rPr>
          <w:spacing w:val="-10"/>
        </w:rPr>
        <w:t>volteo</w:t>
      </w:r>
      <w:r>
        <w:rPr>
          <w:spacing w:val="-5"/>
        </w:rPr>
        <w:t xml:space="preserve"> </w:t>
      </w:r>
      <w:r>
        <w:t>y</w:t>
      </w:r>
      <w:r>
        <w:rPr>
          <w:spacing w:val="-5"/>
        </w:rPr>
        <w:t xml:space="preserve"> </w:t>
      </w:r>
      <w:r>
        <w:rPr>
          <w:spacing w:val="-10"/>
        </w:rPr>
        <w:t>limpieza</w:t>
      </w:r>
      <w:r>
        <w:rPr>
          <w:spacing w:val="-6"/>
        </w:rPr>
        <w:t xml:space="preserve"> </w:t>
      </w:r>
      <w:r>
        <w:rPr>
          <w:spacing w:val="-10"/>
        </w:rPr>
        <w:t>necesarias</w:t>
      </w:r>
      <w:r>
        <w:rPr>
          <w:spacing w:val="-6"/>
        </w:rPr>
        <w:t xml:space="preserve"> </w:t>
      </w:r>
      <w:r>
        <w:rPr>
          <w:spacing w:val="-9"/>
        </w:rPr>
        <w:t>hasta</w:t>
      </w:r>
      <w:r>
        <w:rPr>
          <w:spacing w:val="-8"/>
        </w:rPr>
        <w:t xml:space="preserve"> </w:t>
      </w:r>
      <w:r>
        <w:rPr>
          <w:spacing w:val="-7"/>
        </w:rPr>
        <w:t>que</w:t>
      </w:r>
      <w:r>
        <w:rPr>
          <w:spacing w:val="-6"/>
        </w:rPr>
        <w:t xml:space="preserve"> el</w:t>
      </w:r>
      <w:r>
        <w:rPr>
          <w:spacing w:val="47"/>
        </w:rPr>
        <w:t xml:space="preserve"> </w:t>
      </w:r>
      <w:r>
        <w:rPr>
          <w:spacing w:val="-9"/>
        </w:rPr>
        <w:t>queso</w:t>
      </w:r>
      <w:r>
        <w:rPr>
          <w:spacing w:val="16"/>
        </w:rPr>
        <w:t xml:space="preserve"> </w:t>
      </w:r>
      <w:r>
        <w:rPr>
          <w:spacing w:val="-10"/>
        </w:rPr>
        <w:t>adquiera</w:t>
      </w:r>
      <w:r>
        <w:rPr>
          <w:spacing w:val="15"/>
        </w:rPr>
        <w:t xml:space="preserve"> </w:t>
      </w:r>
      <w:r>
        <w:rPr>
          <w:spacing w:val="-7"/>
        </w:rPr>
        <w:t>sus</w:t>
      </w:r>
      <w:r>
        <w:rPr>
          <w:spacing w:val="15"/>
        </w:rPr>
        <w:t xml:space="preserve"> </w:t>
      </w:r>
      <w:r>
        <w:rPr>
          <w:spacing w:val="-11"/>
        </w:rPr>
        <w:t>características</w:t>
      </w:r>
      <w:r>
        <w:rPr>
          <w:spacing w:val="13"/>
        </w:rPr>
        <w:t xml:space="preserve"> </w:t>
      </w:r>
      <w:r>
        <w:rPr>
          <w:spacing w:val="-10"/>
        </w:rPr>
        <w:t>peculiares,</w:t>
      </w:r>
      <w:r>
        <w:rPr>
          <w:spacing w:val="14"/>
        </w:rPr>
        <w:t xml:space="preserve"> </w:t>
      </w:r>
      <w:r>
        <w:rPr>
          <w:spacing w:val="-10"/>
        </w:rPr>
        <w:t>pudiendo</w:t>
      </w:r>
      <w:r>
        <w:rPr>
          <w:spacing w:val="16"/>
        </w:rPr>
        <w:t xml:space="preserve"> </w:t>
      </w:r>
      <w:r>
        <w:rPr>
          <w:spacing w:val="-7"/>
        </w:rPr>
        <w:t>ser</w:t>
      </w:r>
      <w:r>
        <w:rPr>
          <w:spacing w:val="16"/>
        </w:rPr>
        <w:t xml:space="preserve"> </w:t>
      </w:r>
      <w:r>
        <w:rPr>
          <w:spacing w:val="-10"/>
        </w:rPr>
        <w:t>ahumado</w:t>
      </w:r>
      <w:r>
        <w:rPr>
          <w:spacing w:val="16"/>
        </w:rPr>
        <w:t xml:space="preserve"> </w:t>
      </w:r>
      <w:r>
        <w:rPr>
          <w:spacing w:val="-8"/>
        </w:rPr>
        <w:t>unos</w:t>
      </w:r>
      <w:r>
        <w:rPr>
          <w:spacing w:val="15"/>
        </w:rPr>
        <w:t xml:space="preserve"> </w:t>
      </w:r>
      <w:r>
        <w:rPr>
          <w:spacing w:val="-8"/>
        </w:rPr>
        <w:t>días</w:t>
      </w:r>
      <w:r>
        <w:rPr>
          <w:spacing w:val="17"/>
        </w:rPr>
        <w:t xml:space="preserve"> </w:t>
      </w:r>
      <w:r>
        <w:rPr>
          <w:spacing w:val="-10"/>
        </w:rPr>
        <w:t>antes</w:t>
      </w:r>
      <w:r>
        <w:rPr>
          <w:spacing w:val="15"/>
        </w:rPr>
        <w:t xml:space="preserve"> </w:t>
      </w:r>
      <w:r>
        <w:rPr>
          <w:spacing w:val="-5"/>
        </w:rPr>
        <w:t>de</w:t>
      </w:r>
      <w:r>
        <w:rPr>
          <w:spacing w:val="17"/>
        </w:rPr>
        <w:t xml:space="preserve"> </w:t>
      </w:r>
      <w:r>
        <w:rPr>
          <w:spacing w:val="-6"/>
        </w:rPr>
        <w:t>su</w:t>
      </w:r>
      <w:r>
        <w:rPr>
          <w:spacing w:val="79"/>
        </w:rPr>
        <w:t xml:space="preserve"> </w:t>
      </w:r>
      <w:r>
        <w:rPr>
          <w:spacing w:val="-13"/>
        </w:rPr>
        <w:t>expedición</w:t>
      </w:r>
      <w:r>
        <w:rPr>
          <w:spacing w:val="-30"/>
        </w:rPr>
        <w:t xml:space="preserve"> </w:t>
      </w:r>
      <w:r>
        <w:rPr>
          <w:spacing w:val="-10"/>
        </w:rPr>
        <w:t>por</w:t>
      </w:r>
      <w:r>
        <w:rPr>
          <w:spacing w:val="-26"/>
        </w:rPr>
        <w:t xml:space="preserve"> </w:t>
      </w:r>
      <w:r>
        <w:rPr>
          <w:spacing w:val="-13"/>
        </w:rPr>
        <w:t>exposición</w:t>
      </w:r>
      <w:r>
        <w:rPr>
          <w:spacing w:val="-28"/>
        </w:rPr>
        <w:t xml:space="preserve"> </w:t>
      </w:r>
      <w:r>
        <w:rPr>
          <w:spacing w:val="-7"/>
        </w:rPr>
        <w:t>al</w:t>
      </w:r>
      <w:r>
        <w:rPr>
          <w:spacing w:val="-28"/>
        </w:rPr>
        <w:t xml:space="preserve"> </w:t>
      </w:r>
      <w:r>
        <w:rPr>
          <w:spacing w:val="-11"/>
        </w:rPr>
        <w:t>humo</w:t>
      </w:r>
      <w:r>
        <w:rPr>
          <w:spacing w:val="-27"/>
        </w:rPr>
        <w:t xml:space="preserve"> </w:t>
      </w:r>
      <w:r>
        <w:rPr>
          <w:spacing w:val="-13"/>
        </w:rPr>
        <w:t>procedente</w:t>
      </w:r>
      <w:r>
        <w:rPr>
          <w:spacing w:val="-27"/>
        </w:rPr>
        <w:t xml:space="preserve"> </w:t>
      </w:r>
      <w:r>
        <w:rPr>
          <w:spacing w:val="-7"/>
        </w:rPr>
        <w:t>de</w:t>
      </w:r>
      <w:r>
        <w:rPr>
          <w:spacing w:val="-27"/>
        </w:rPr>
        <w:t xml:space="preserve"> </w:t>
      </w:r>
      <w:r>
        <w:rPr>
          <w:spacing w:val="-8"/>
        </w:rPr>
        <w:t>la</w:t>
      </w:r>
      <w:r>
        <w:rPr>
          <w:spacing w:val="-27"/>
        </w:rPr>
        <w:t xml:space="preserve"> </w:t>
      </w:r>
      <w:r>
        <w:rPr>
          <w:spacing w:val="-13"/>
        </w:rPr>
        <w:t>combustión</w:t>
      </w:r>
      <w:r>
        <w:rPr>
          <w:spacing w:val="-28"/>
        </w:rPr>
        <w:t xml:space="preserve"> </w:t>
      </w:r>
      <w:r>
        <w:rPr>
          <w:spacing w:val="-8"/>
        </w:rPr>
        <w:t>de</w:t>
      </w:r>
      <w:r>
        <w:rPr>
          <w:spacing w:val="-27"/>
        </w:rPr>
        <w:t xml:space="preserve"> </w:t>
      </w:r>
      <w:r>
        <w:rPr>
          <w:spacing w:val="-12"/>
        </w:rPr>
        <w:t>madera</w:t>
      </w:r>
      <w:r>
        <w:rPr>
          <w:spacing w:val="-29"/>
        </w:rPr>
        <w:t xml:space="preserve"> </w:t>
      </w:r>
      <w:r>
        <w:rPr>
          <w:spacing w:val="-12"/>
        </w:rPr>
        <w:t>natural</w:t>
      </w:r>
      <w:r>
        <w:rPr>
          <w:spacing w:val="-26"/>
        </w:rPr>
        <w:t xml:space="preserve"> </w:t>
      </w:r>
      <w:r>
        <w:rPr>
          <w:spacing w:val="-10"/>
        </w:rPr>
        <w:t>sin</w:t>
      </w:r>
      <w:r>
        <w:rPr>
          <w:spacing w:val="-25"/>
        </w:rPr>
        <w:t xml:space="preserve"> </w:t>
      </w:r>
      <w:r>
        <w:rPr>
          <w:spacing w:val="-12"/>
        </w:rPr>
        <w:t>tratar.</w:t>
      </w:r>
    </w:p>
    <w:p w14:paraId="2851820F" w14:textId="77777777" w:rsidR="00AC0FEB" w:rsidRDefault="00AC0FEB">
      <w:pPr>
        <w:pStyle w:val="Textoindependiente"/>
        <w:numPr>
          <w:ilvl w:val="1"/>
          <w:numId w:val="3"/>
        </w:numPr>
        <w:tabs>
          <w:tab w:val="left" w:pos="1362"/>
        </w:tabs>
        <w:kinsoku w:val="0"/>
        <w:overflowPunct w:val="0"/>
        <w:spacing w:before="109"/>
        <w:ind w:right="275" w:firstLine="72"/>
        <w:jc w:val="both"/>
        <w:rPr>
          <w:spacing w:val="-1"/>
        </w:rPr>
      </w:pPr>
      <w:r>
        <w:rPr>
          <w:spacing w:val="-11"/>
        </w:rPr>
        <w:t>Los</w:t>
      </w:r>
      <w:r>
        <w:rPr>
          <w:spacing w:val="-6"/>
        </w:rPr>
        <w:t xml:space="preserve"> </w:t>
      </w:r>
      <w:r>
        <w:rPr>
          <w:spacing w:val="-15"/>
        </w:rPr>
        <w:t>locales</w:t>
      </w:r>
      <w:r>
        <w:rPr>
          <w:spacing w:val="-4"/>
        </w:rPr>
        <w:t xml:space="preserve"> </w:t>
      </w:r>
      <w:r>
        <w:t>o</w:t>
      </w:r>
      <w:r>
        <w:rPr>
          <w:spacing w:val="-3"/>
        </w:rPr>
        <w:t xml:space="preserve"> </w:t>
      </w:r>
      <w:r>
        <w:rPr>
          <w:spacing w:val="-15"/>
        </w:rPr>
        <w:t>cámaras</w:t>
      </w:r>
      <w:r>
        <w:rPr>
          <w:spacing w:val="-4"/>
        </w:rPr>
        <w:t xml:space="preserve"> </w:t>
      </w:r>
      <w:r>
        <w:rPr>
          <w:spacing w:val="-16"/>
        </w:rPr>
        <w:t>destinados</w:t>
      </w:r>
      <w:r>
        <w:rPr>
          <w:spacing w:val="-4"/>
        </w:rPr>
        <w:t xml:space="preserve"> </w:t>
      </w:r>
      <w:r>
        <w:t>a</w:t>
      </w:r>
      <w:r>
        <w:rPr>
          <w:spacing w:val="-6"/>
        </w:rPr>
        <w:t xml:space="preserve"> </w:t>
      </w:r>
      <w:r>
        <w:rPr>
          <w:spacing w:val="-9"/>
        </w:rPr>
        <w:t>la</w:t>
      </w:r>
      <w:r>
        <w:rPr>
          <w:spacing w:val="-4"/>
        </w:rPr>
        <w:t xml:space="preserve"> </w:t>
      </w:r>
      <w:r>
        <w:rPr>
          <w:spacing w:val="-16"/>
        </w:rPr>
        <w:t>maduración</w:t>
      </w:r>
      <w:r>
        <w:rPr>
          <w:spacing w:val="-4"/>
        </w:rPr>
        <w:t xml:space="preserve"> </w:t>
      </w:r>
      <w:r>
        <w:rPr>
          <w:spacing w:val="-16"/>
        </w:rPr>
        <w:t>dispondrán,</w:t>
      </w:r>
      <w:r>
        <w:rPr>
          <w:spacing w:val="-3"/>
        </w:rPr>
        <w:t xml:space="preserve"> </w:t>
      </w:r>
      <w:r>
        <w:rPr>
          <w:spacing w:val="-15"/>
        </w:rPr>
        <w:t>durante</w:t>
      </w:r>
      <w:r>
        <w:rPr>
          <w:spacing w:val="-2"/>
        </w:rPr>
        <w:t xml:space="preserve"> </w:t>
      </w:r>
      <w:r>
        <w:rPr>
          <w:spacing w:val="-13"/>
        </w:rPr>
        <w:t>todo</w:t>
      </w:r>
      <w:r>
        <w:rPr>
          <w:spacing w:val="-3"/>
        </w:rPr>
        <w:t xml:space="preserve"> </w:t>
      </w:r>
      <w:r>
        <w:rPr>
          <w:spacing w:val="-9"/>
        </w:rPr>
        <w:t>el</w:t>
      </w:r>
      <w:r>
        <w:rPr>
          <w:spacing w:val="-5"/>
        </w:rPr>
        <w:t xml:space="preserve"> </w:t>
      </w:r>
      <w:r>
        <w:rPr>
          <w:spacing w:val="-15"/>
        </w:rPr>
        <w:t>proceso,</w:t>
      </w:r>
      <w:r>
        <w:rPr>
          <w:spacing w:val="-3"/>
        </w:rPr>
        <w:t xml:space="preserve"> </w:t>
      </w:r>
      <w:r>
        <w:rPr>
          <w:spacing w:val="-8"/>
        </w:rPr>
        <w:t>de</w:t>
      </w:r>
      <w:r>
        <w:rPr>
          <w:spacing w:val="-6"/>
        </w:rPr>
        <w:t xml:space="preserve"> </w:t>
      </w:r>
      <w:r>
        <w:rPr>
          <w:spacing w:val="-12"/>
        </w:rPr>
        <w:t>una</w:t>
      </w:r>
      <w:r>
        <w:rPr>
          <w:spacing w:val="73"/>
        </w:rPr>
        <w:t xml:space="preserve"> </w:t>
      </w:r>
      <w:r>
        <w:rPr>
          <w:spacing w:val="-12"/>
        </w:rPr>
        <w:t>humedad</w:t>
      </w:r>
      <w:r>
        <w:rPr>
          <w:spacing w:val="-22"/>
        </w:rPr>
        <w:t xml:space="preserve"> </w:t>
      </w:r>
      <w:r>
        <w:rPr>
          <w:spacing w:val="-13"/>
        </w:rPr>
        <w:t>relativa</w:t>
      </w:r>
      <w:r>
        <w:rPr>
          <w:spacing w:val="-23"/>
        </w:rPr>
        <w:t xml:space="preserve"> </w:t>
      </w:r>
      <w:r>
        <w:rPr>
          <w:spacing w:val="-13"/>
        </w:rPr>
        <w:t>comprendida</w:t>
      </w:r>
      <w:r>
        <w:rPr>
          <w:spacing w:val="-21"/>
        </w:rPr>
        <w:t xml:space="preserve"> </w:t>
      </w:r>
      <w:r>
        <w:rPr>
          <w:spacing w:val="-11"/>
        </w:rPr>
        <w:t>entre</w:t>
      </w:r>
      <w:r>
        <w:rPr>
          <w:spacing w:val="-23"/>
        </w:rPr>
        <w:t xml:space="preserve"> </w:t>
      </w:r>
      <w:r>
        <w:rPr>
          <w:spacing w:val="-6"/>
        </w:rPr>
        <w:t>el</w:t>
      </w:r>
      <w:r>
        <w:rPr>
          <w:spacing w:val="-24"/>
        </w:rPr>
        <w:t xml:space="preserve"> </w:t>
      </w:r>
      <w:r>
        <w:rPr>
          <w:spacing w:val="-6"/>
        </w:rPr>
        <w:t>80</w:t>
      </w:r>
      <w:r>
        <w:rPr>
          <w:spacing w:val="-23"/>
        </w:rPr>
        <w:t xml:space="preserve"> </w:t>
      </w:r>
      <w:r>
        <w:t>y</w:t>
      </w:r>
      <w:r>
        <w:rPr>
          <w:spacing w:val="-19"/>
        </w:rPr>
        <w:t xml:space="preserve"> </w:t>
      </w:r>
      <w:r>
        <w:rPr>
          <w:spacing w:val="-9"/>
        </w:rPr>
        <w:t>el</w:t>
      </w:r>
      <w:r>
        <w:rPr>
          <w:spacing w:val="-21"/>
        </w:rPr>
        <w:t xml:space="preserve"> </w:t>
      </w:r>
      <w:r>
        <w:rPr>
          <w:spacing w:val="-7"/>
        </w:rPr>
        <w:t>95</w:t>
      </w:r>
      <w:r>
        <w:rPr>
          <w:spacing w:val="-23"/>
        </w:rPr>
        <w:t xml:space="preserve"> </w:t>
      </w:r>
      <w:r>
        <w:rPr>
          <w:spacing w:val="-10"/>
        </w:rPr>
        <w:t>por</w:t>
      </w:r>
      <w:r>
        <w:rPr>
          <w:spacing w:val="-20"/>
        </w:rPr>
        <w:t xml:space="preserve"> </w:t>
      </w:r>
      <w:r>
        <w:rPr>
          <w:spacing w:val="-10"/>
        </w:rPr>
        <w:t>100</w:t>
      </w:r>
      <w:r>
        <w:rPr>
          <w:spacing w:val="-23"/>
        </w:rPr>
        <w:t xml:space="preserve"> </w:t>
      </w:r>
      <w:r>
        <w:t>y</w:t>
      </w:r>
      <w:r>
        <w:rPr>
          <w:spacing w:val="-19"/>
        </w:rPr>
        <w:t xml:space="preserve"> </w:t>
      </w:r>
      <w:r>
        <w:rPr>
          <w:spacing w:val="-10"/>
        </w:rPr>
        <w:t>una</w:t>
      </w:r>
      <w:r>
        <w:rPr>
          <w:spacing w:val="-21"/>
        </w:rPr>
        <w:t xml:space="preserve"> </w:t>
      </w:r>
      <w:r>
        <w:rPr>
          <w:spacing w:val="-13"/>
        </w:rPr>
        <w:t>temperatura</w:t>
      </w:r>
      <w:r>
        <w:rPr>
          <w:spacing w:val="-21"/>
        </w:rPr>
        <w:t xml:space="preserve"> </w:t>
      </w:r>
      <w:r>
        <w:rPr>
          <w:spacing w:val="-10"/>
        </w:rPr>
        <w:t>que</w:t>
      </w:r>
      <w:r>
        <w:rPr>
          <w:spacing w:val="-23"/>
        </w:rPr>
        <w:t xml:space="preserve"> </w:t>
      </w:r>
      <w:r>
        <w:rPr>
          <w:spacing w:val="-13"/>
        </w:rPr>
        <w:t>oscilará</w:t>
      </w:r>
      <w:r>
        <w:rPr>
          <w:spacing w:val="-21"/>
        </w:rPr>
        <w:t xml:space="preserve"> </w:t>
      </w:r>
      <w:r>
        <w:rPr>
          <w:spacing w:val="-12"/>
        </w:rPr>
        <w:t>entre</w:t>
      </w:r>
      <w:r>
        <w:rPr>
          <w:spacing w:val="-21"/>
        </w:rPr>
        <w:t xml:space="preserve"> </w:t>
      </w:r>
      <w:r>
        <w:rPr>
          <w:spacing w:val="-7"/>
        </w:rPr>
        <w:t>8°</w:t>
      </w:r>
      <w:r>
        <w:rPr>
          <w:spacing w:val="59"/>
        </w:rPr>
        <w:t xml:space="preserve"> </w:t>
      </w:r>
      <w:proofErr w:type="spellStart"/>
      <w:r>
        <w:t>Cy</w:t>
      </w:r>
      <w:proofErr w:type="spellEnd"/>
      <w:r>
        <w:t xml:space="preserve"> </w:t>
      </w:r>
      <w:r>
        <w:rPr>
          <w:spacing w:val="-1"/>
        </w:rPr>
        <w:t>14</w:t>
      </w:r>
      <w:r>
        <w:t xml:space="preserve"> </w:t>
      </w:r>
      <w:r>
        <w:rPr>
          <w:spacing w:val="-1"/>
        </w:rPr>
        <w:t>°C.</w:t>
      </w:r>
    </w:p>
    <w:p w14:paraId="59F74ABF" w14:textId="77777777" w:rsidR="00AC0FEB" w:rsidRDefault="00AC0FEB">
      <w:pPr>
        <w:pStyle w:val="Textoindependiente"/>
        <w:numPr>
          <w:ilvl w:val="0"/>
          <w:numId w:val="3"/>
        </w:numPr>
        <w:tabs>
          <w:tab w:val="left" w:pos="349"/>
        </w:tabs>
        <w:kinsoku w:val="0"/>
        <w:overflowPunct w:val="0"/>
        <w:spacing w:before="109"/>
        <w:ind w:left="348" w:hanging="211"/>
        <w:rPr>
          <w:spacing w:val="-11"/>
        </w:rPr>
      </w:pPr>
      <w:r>
        <w:rPr>
          <w:spacing w:val="-12"/>
        </w:rPr>
        <w:t>Condiciones</w:t>
      </w:r>
      <w:r>
        <w:rPr>
          <w:spacing w:val="-25"/>
        </w:rPr>
        <w:t xml:space="preserve"> </w:t>
      </w:r>
      <w:r>
        <w:rPr>
          <w:spacing w:val="-6"/>
        </w:rPr>
        <w:t>de</w:t>
      </w:r>
      <w:r>
        <w:rPr>
          <w:spacing w:val="-25"/>
        </w:rPr>
        <w:t xml:space="preserve"> </w:t>
      </w:r>
      <w:r>
        <w:rPr>
          <w:spacing w:val="-12"/>
        </w:rPr>
        <w:t>troceado</w:t>
      </w:r>
      <w:r>
        <w:rPr>
          <w:spacing w:val="-24"/>
        </w:rPr>
        <w:t xml:space="preserve"> </w:t>
      </w:r>
      <w:r>
        <w:t>y</w:t>
      </w:r>
      <w:r>
        <w:rPr>
          <w:spacing w:val="-28"/>
        </w:rPr>
        <w:t xml:space="preserve"> </w:t>
      </w:r>
      <w:r>
        <w:rPr>
          <w:spacing w:val="-12"/>
        </w:rPr>
        <w:t>envasado</w:t>
      </w:r>
      <w:r>
        <w:rPr>
          <w:spacing w:val="-24"/>
        </w:rPr>
        <w:t xml:space="preserve"> </w:t>
      </w:r>
      <w:r>
        <w:rPr>
          <w:spacing w:val="-9"/>
        </w:rPr>
        <w:t>del</w:t>
      </w:r>
      <w:r>
        <w:rPr>
          <w:spacing w:val="-26"/>
        </w:rPr>
        <w:t xml:space="preserve"> </w:t>
      </w:r>
      <w:r>
        <w:rPr>
          <w:spacing w:val="-11"/>
        </w:rPr>
        <w:t>queso.</w:t>
      </w:r>
    </w:p>
    <w:p w14:paraId="7EFB5E4B" w14:textId="77777777" w:rsidR="00AC0FEB" w:rsidRDefault="00AC0FEB">
      <w:pPr>
        <w:pStyle w:val="Textoindependiente"/>
        <w:numPr>
          <w:ilvl w:val="1"/>
          <w:numId w:val="3"/>
        </w:numPr>
        <w:tabs>
          <w:tab w:val="left" w:pos="1301"/>
        </w:tabs>
        <w:kinsoku w:val="0"/>
        <w:overflowPunct w:val="0"/>
        <w:spacing w:before="106"/>
        <w:ind w:left="1131" w:firstLine="0"/>
        <w:jc w:val="both"/>
        <w:rPr>
          <w:spacing w:val="-10"/>
        </w:rPr>
      </w:pPr>
      <w:r>
        <w:rPr>
          <w:spacing w:val="-6"/>
        </w:rPr>
        <w:t>El</w:t>
      </w:r>
      <w:r>
        <w:rPr>
          <w:spacing w:val="-21"/>
        </w:rPr>
        <w:t xml:space="preserve"> </w:t>
      </w:r>
      <w:r>
        <w:rPr>
          <w:spacing w:val="-9"/>
        </w:rPr>
        <w:t>queso</w:t>
      </w:r>
      <w:r>
        <w:rPr>
          <w:spacing w:val="-20"/>
        </w:rPr>
        <w:t xml:space="preserve"> </w:t>
      </w:r>
      <w:r>
        <w:rPr>
          <w:spacing w:val="-10"/>
        </w:rPr>
        <w:t>Idiazabal</w:t>
      </w:r>
      <w:r>
        <w:rPr>
          <w:spacing w:val="-24"/>
        </w:rPr>
        <w:t xml:space="preserve"> </w:t>
      </w:r>
      <w:r>
        <w:rPr>
          <w:spacing w:val="-8"/>
        </w:rPr>
        <w:t>puede</w:t>
      </w:r>
      <w:r>
        <w:rPr>
          <w:spacing w:val="-23"/>
        </w:rPr>
        <w:t xml:space="preserve"> </w:t>
      </w:r>
      <w:r>
        <w:rPr>
          <w:spacing w:val="-10"/>
        </w:rPr>
        <w:t>presentarse</w:t>
      </w:r>
      <w:r>
        <w:rPr>
          <w:spacing w:val="-21"/>
        </w:rPr>
        <w:t xml:space="preserve"> </w:t>
      </w:r>
      <w:r>
        <w:t>a</w:t>
      </w:r>
      <w:r>
        <w:rPr>
          <w:spacing w:val="-23"/>
        </w:rPr>
        <w:t xml:space="preserve"> </w:t>
      </w:r>
      <w:r>
        <w:rPr>
          <w:spacing w:val="-5"/>
        </w:rPr>
        <w:t>la</w:t>
      </w:r>
      <w:r>
        <w:rPr>
          <w:spacing w:val="-23"/>
        </w:rPr>
        <w:t xml:space="preserve"> </w:t>
      </w:r>
      <w:r>
        <w:rPr>
          <w:spacing w:val="-9"/>
        </w:rPr>
        <w:t>venta</w:t>
      </w:r>
      <w:r>
        <w:rPr>
          <w:spacing w:val="-21"/>
        </w:rPr>
        <w:t xml:space="preserve"> </w:t>
      </w:r>
      <w:r>
        <w:rPr>
          <w:spacing w:val="-9"/>
        </w:rPr>
        <w:t>como</w:t>
      </w:r>
      <w:r>
        <w:rPr>
          <w:spacing w:val="-22"/>
        </w:rPr>
        <w:t xml:space="preserve"> </w:t>
      </w:r>
      <w:r>
        <w:rPr>
          <w:spacing w:val="-9"/>
        </w:rPr>
        <w:t>pieza</w:t>
      </w:r>
      <w:r>
        <w:rPr>
          <w:spacing w:val="-18"/>
        </w:rPr>
        <w:t xml:space="preserve"> </w:t>
      </w:r>
      <w:r>
        <w:rPr>
          <w:spacing w:val="-10"/>
        </w:rPr>
        <w:t>entera</w:t>
      </w:r>
      <w:r>
        <w:rPr>
          <w:spacing w:val="-21"/>
        </w:rPr>
        <w:t xml:space="preserve"> </w:t>
      </w:r>
      <w:r>
        <w:t>o</w:t>
      </w:r>
      <w:r>
        <w:rPr>
          <w:spacing w:val="-20"/>
        </w:rPr>
        <w:t xml:space="preserve"> </w:t>
      </w:r>
      <w:r>
        <w:rPr>
          <w:spacing w:val="-5"/>
        </w:rPr>
        <w:t>en</w:t>
      </w:r>
      <w:r>
        <w:rPr>
          <w:spacing w:val="-23"/>
        </w:rPr>
        <w:t xml:space="preserve"> </w:t>
      </w:r>
      <w:r>
        <w:rPr>
          <w:spacing w:val="-9"/>
        </w:rPr>
        <w:t>cuñas</w:t>
      </w:r>
      <w:r>
        <w:rPr>
          <w:spacing w:val="-23"/>
        </w:rPr>
        <w:t xml:space="preserve"> </w:t>
      </w:r>
      <w:r>
        <w:rPr>
          <w:spacing w:val="-10"/>
        </w:rPr>
        <w:t>(porciones).</w:t>
      </w:r>
    </w:p>
    <w:p w14:paraId="0C5D6C71" w14:textId="77777777" w:rsidR="00AC0FEB" w:rsidRDefault="00AC0FEB">
      <w:pPr>
        <w:pStyle w:val="Textoindependiente"/>
        <w:numPr>
          <w:ilvl w:val="1"/>
          <w:numId w:val="3"/>
        </w:numPr>
        <w:tabs>
          <w:tab w:val="left" w:pos="1301"/>
        </w:tabs>
        <w:kinsoku w:val="0"/>
        <w:overflowPunct w:val="0"/>
        <w:spacing w:before="145"/>
        <w:ind w:left="1131" w:right="277" w:firstLine="0"/>
        <w:jc w:val="both"/>
        <w:rPr>
          <w:spacing w:val="-12"/>
        </w:rPr>
      </w:pPr>
      <w:r>
        <w:rPr>
          <w:spacing w:val="-7"/>
        </w:rPr>
        <w:t>El</w:t>
      </w:r>
      <w:r>
        <w:rPr>
          <w:spacing w:val="-21"/>
        </w:rPr>
        <w:t xml:space="preserve"> </w:t>
      </w:r>
      <w:r>
        <w:rPr>
          <w:spacing w:val="-12"/>
        </w:rPr>
        <w:t>envasado</w:t>
      </w:r>
      <w:r>
        <w:rPr>
          <w:spacing w:val="-22"/>
        </w:rPr>
        <w:t xml:space="preserve"> </w:t>
      </w:r>
      <w:r>
        <w:rPr>
          <w:spacing w:val="-9"/>
        </w:rPr>
        <w:t>del</w:t>
      </w:r>
      <w:r>
        <w:rPr>
          <w:spacing w:val="-19"/>
        </w:rPr>
        <w:t xml:space="preserve"> </w:t>
      </w:r>
      <w:r>
        <w:rPr>
          <w:spacing w:val="-11"/>
        </w:rPr>
        <w:t>queso</w:t>
      </w:r>
      <w:r>
        <w:rPr>
          <w:spacing w:val="-22"/>
        </w:rPr>
        <w:t xml:space="preserve"> </w:t>
      </w:r>
      <w:r>
        <w:rPr>
          <w:spacing w:val="-12"/>
        </w:rPr>
        <w:t>Idiazabal</w:t>
      </w:r>
      <w:r>
        <w:rPr>
          <w:spacing w:val="-21"/>
        </w:rPr>
        <w:t xml:space="preserve"> </w:t>
      </w:r>
      <w:r>
        <w:t>o</w:t>
      </w:r>
      <w:r>
        <w:rPr>
          <w:spacing w:val="-22"/>
        </w:rPr>
        <w:t xml:space="preserve"> </w:t>
      </w:r>
      <w:r>
        <w:rPr>
          <w:spacing w:val="-9"/>
        </w:rPr>
        <w:t>sus</w:t>
      </w:r>
      <w:r>
        <w:rPr>
          <w:spacing w:val="-23"/>
        </w:rPr>
        <w:t xml:space="preserve"> </w:t>
      </w:r>
      <w:r>
        <w:rPr>
          <w:spacing w:val="-12"/>
        </w:rPr>
        <w:t>porciones,</w:t>
      </w:r>
      <w:r>
        <w:rPr>
          <w:spacing w:val="-20"/>
        </w:rPr>
        <w:t xml:space="preserve"> </w:t>
      </w:r>
      <w:r>
        <w:rPr>
          <w:spacing w:val="-7"/>
        </w:rPr>
        <w:t>en</w:t>
      </w:r>
      <w:r>
        <w:rPr>
          <w:spacing w:val="-21"/>
        </w:rPr>
        <w:t xml:space="preserve"> </w:t>
      </w:r>
      <w:r>
        <w:rPr>
          <w:spacing w:val="-6"/>
        </w:rPr>
        <w:t>su</w:t>
      </w:r>
      <w:r>
        <w:rPr>
          <w:spacing w:val="-23"/>
        </w:rPr>
        <w:t xml:space="preserve"> </w:t>
      </w:r>
      <w:r>
        <w:rPr>
          <w:spacing w:val="-11"/>
        </w:rPr>
        <w:t>caso,</w:t>
      </w:r>
      <w:r>
        <w:rPr>
          <w:spacing w:val="-18"/>
        </w:rPr>
        <w:t xml:space="preserve"> </w:t>
      </w:r>
      <w:r>
        <w:rPr>
          <w:spacing w:val="-10"/>
        </w:rPr>
        <w:t>será</w:t>
      </w:r>
      <w:r>
        <w:rPr>
          <w:spacing w:val="-23"/>
        </w:rPr>
        <w:t xml:space="preserve"> </w:t>
      </w:r>
      <w:r>
        <w:rPr>
          <w:spacing w:val="-12"/>
        </w:rPr>
        <w:t>realizado</w:t>
      </w:r>
      <w:r>
        <w:rPr>
          <w:spacing w:val="-20"/>
        </w:rPr>
        <w:t xml:space="preserve"> </w:t>
      </w:r>
      <w:r>
        <w:rPr>
          <w:spacing w:val="-11"/>
        </w:rPr>
        <w:t>siempre</w:t>
      </w:r>
      <w:r>
        <w:rPr>
          <w:spacing w:val="-25"/>
        </w:rPr>
        <w:t xml:space="preserve"> </w:t>
      </w:r>
      <w:r>
        <w:rPr>
          <w:spacing w:val="-11"/>
        </w:rPr>
        <w:t>después</w:t>
      </w:r>
      <w:r>
        <w:rPr>
          <w:spacing w:val="-23"/>
        </w:rPr>
        <w:t xml:space="preserve"> </w:t>
      </w:r>
      <w:r>
        <w:rPr>
          <w:spacing w:val="-6"/>
        </w:rPr>
        <w:t>de</w:t>
      </w:r>
      <w:r>
        <w:rPr>
          <w:spacing w:val="72"/>
        </w:rPr>
        <w:t xml:space="preserve"> </w:t>
      </w:r>
      <w:r>
        <w:rPr>
          <w:spacing w:val="-7"/>
        </w:rPr>
        <w:t>la</w:t>
      </w:r>
      <w:r>
        <w:rPr>
          <w:spacing w:val="-23"/>
        </w:rPr>
        <w:t xml:space="preserve"> </w:t>
      </w:r>
      <w:r>
        <w:rPr>
          <w:spacing w:val="-12"/>
        </w:rPr>
        <w:t>maduración</w:t>
      </w:r>
      <w:r>
        <w:rPr>
          <w:spacing w:val="-25"/>
        </w:rPr>
        <w:t xml:space="preserve"> </w:t>
      </w:r>
      <w:r>
        <w:rPr>
          <w:spacing w:val="-11"/>
        </w:rPr>
        <w:t>mínima</w:t>
      </w:r>
      <w:r>
        <w:rPr>
          <w:spacing w:val="-25"/>
        </w:rPr>
        <w:t xml:space="preserve"> </w:t>
      </w:r>
      <w:r>
        <w:rPr>
          <w:spacing w:val="-9"/>
        </w:rPr>
        <w:t>del</w:t>
      </w:r>
      <w:r>
        <w:rPr>
          <w:spacing w:val="-26"/>
        </w:rPr>
        <w:t xml:space="preserve"> </w:t>
      </w:r>
      <w:r>
        <w:rPr>
          <w:spacing w:val="-11"/>
        </w:rPr>
        <w:t>queso,</w:t>
      </w:r>
      <w:r>
        <w:rPr>
          <w:spacing w:val="-24"/>
        </w:rPr>
        <w:t xml:space="preserve"> </w:t>
      </w:r>
      <w:r>
        <w:rPr>
          <w:spacing w:val="-10"/>
        </w:rPr>
        <w:t>esto</w:t>
      </w:r>
      <w:r>
        <w:rPr>
          <w:spacing w:val="-22"/>
        </w:rPr>
        <w:t xml:space="preserve"> </w:t>
      </w:r>
      <w:r>
        <w:rPr>
          <w:spacing w:val="-10"/>
        </w:rPr>
        <w:t>es,</w:t>
      </w:r>
      <w:r>
        <w:rPr>
          <w:spacing w:val="-24"/>
        </w:rPr>
        <w:t xml:space="preserve"> </w:t>
      </w:r>
      <w:r>
        <w:rPr>
          <w:spacing w:val="-11"/>
        </w:rPr>
        <w:t>después</w:t>
      </w:r>
      <w:r>
        <w:rPr>
          <w:spacing w:val="-25"/>
        </w:rPr>
        <w:t xml:space="preserve"> </w:t>
      </w:r>
      <w:r>
        <w:rPr>
          <w:spacing w:val="-6"/>
        </w:rPr>
        <w:t>de</w:t>
      </w:r>
      <w:r>
        <w:rPr>
          <w:spacing w:val="-25"/>
        </w:rPr>
        <w:t xml:space="preserve"> </w:t>
      </w:r>
      <w:r>
        <w:rPr>
          <w:spacing w:val="-6"/>
        </w:rPr>
        <w:t>60</w:t>
      </w:r>
      <w:r>
        <w:rPr>
          <w:spacing w:val="-27"/>
        </w:rPr>
        <w:t xml:space="preserve"> </w:t>
      </w:r>
      <w:r>
        <w:rPr>
          <w:spacing w:val="-10"/>
        </w:rPr>
        <w:t>días</w:t>
      </w:r>
      <w:r>
        <w:rPr>
          <w:spacing w:val="-23"/>
        </w:rPr>
        <w:t xml:space="preserve"> </w:t>
      </w:r>
      <w:r>
        <w:t>a</w:t>
      </w:r>
      <w:r>
        <w:rPr>
          <w:spacing w:val="-27"/>
        </w:rPr>
        <w:t xml:space="preserve"> </w:t>
      </w:r>
      <w:r>
        <w:rPr>
          <w:spacing w:val="-11"/>
        </w:rPr>
        <w:t>contar</w:t>
      </w:r>
      <w:r>
        <w:rPr>
          <w:spacing w:val="-26"/>
        </w:rPr>
        <w:t xml:space="preserve"> </w:t>
      </w:r>
      <w:r>
        <w:rPr>
          <w:spacing w:val="-10"/>
        </w:rPr>
        <w:t>tras</w:t>
      </w:r>
      <w:r>
        <w:rPr>
          <w:spacing w:val="-25"/>
        </w:rPr>
        <w:t xml:space="preserve"> </w:t>
      </w:r>
      <w:r>
        <w:rPr>
          <w:spacing w:val="-7"/>
        </w:rPr>
        <w:t>la</w:t>
      </w:r>
      <w:r>
        <w:rPr>
          <w:spacing w:val="-25"/>
        </w:rPr>
        <w:t xml:space="preserve"> </w:t>
      </w:r>
      <w:r>
        <w:rPr>
          <w:spacing w:val="-10"/>
        </w:rPr>
        <w:t>fase</w:t>
      </w:r>
      <w:r>
        <w:rPr>
          <w:spacing w:val="-29"/>
        </w:rPr>
        <w:t xml:space="preserve"> </w:t>
      </w:r>
      <w:r>
        <w:rPr>
          <w:spacing w:val="-6"/>
        </w:rPr>
        <w:t>de</w:t>
      </w:r>
      <w:r>
        <w:rPr>
          <w:spacing w:val="-25"/>
        </w:rPr>
        <w:t xml:space="preserve"> </w:t>
      </w:r>
      <w:r>
        <w:rPr>
          <w:spacing w:val="-12"/>
        </w:rPr>
        <w:t>moldeado.</w:t>
      </w:r>
    </w:p>
    <w:p w14:paraId="7715F501" w14:textId="77777777" w:rsidR="00AC0FEB" w:rsidRDefault="00AC0FEB">
      <w:pPr>
        <w:pStyle w:val="Textoindependiente"/>
        <w:numPr>
          <w:ilvl w:val="1"/>
          <w:numId w:val="3"/>
        </w:numPr>
        <w:tabs>
          <w:tab w:val="left" w:pos="1398"/>
        </w:tabs>
        <w:kinsoku w:val="0"/>
        <w:overflowPunct w:val="0"/>
        <w:spacing w:before="70"/>
        <w:ind w:left="1131" w:right="275" w:firstLine="0"/>
        <w:jc w:val="both"/>
        <w:rPr>
          <w:spacing w:val="-11"/>
        </w:rPr>
      </w:pPr>
      <w:r>
        <w:rPr>
          <w:spacing w:val="-7"/>
        </w:rPr>
        <w:t>El</w:t>
      </w:r>
      <w:r>
        <w:rPr>
          <w:spacing w:val="-24"/>
        </w:rPr>
        <w:t xml:space="preserve"> </w:t>
      </w:r>
      <w:r>
        <w:rPr>
          <w:spacing w:val="-11"/>
        </w:rPr>
        <w:t>troceado</w:t>
      </w:r>
      <w:r>
        <w:rPr>
          <w:spacing w:val="-22"/>
        </w:rPr>
        <w:t xml:space="preserve"> </w:t>
      </w:r>
      <w:r>
        <w:rPr>
          <w:spacing w:val="-7"/>
        </w:rPr>
        <w:t>del</w:t>
      </w:r>
      <w:r>
        <w:rPr>
          <w:spacing w:val="-24"/>
        </w:rPr>
        <w:t xml:space="preserve"> </w:t>
      </w:r>
      <w:r>
        <w:rPr>
          <w:spacing w:val="-11"/>
        </w:rPr>
        <w:t>queso,</w:t>
      </w:r>
      <w:r>
        <w:rPr>
          <w:spacing w:val="-22"/>
        </w:rPr>
        <w:t xml:space="preserve"> </w:t>
      </w:r>
      <w:r>
        <w:rPr>
          <w:spacing w:val="-8"/>
        </w:rPr>
        <w:t>así</w:t>
      </w:r>
      <w:r>
        <w:rPr>
          <w:spacing w:val="-21"/>
        </w:rPr>
        <w:t xml:space="preserve"> </w:t>
      </w:r>
      <w:r>
        <w:rPr>
          <w:spacing w:val="-9"/>
        </w:rPr>
        <w:t>como</w:t>
      </w:r>
      <w:r>
        <w:rPr>
          <w:spacing w:val="-22"/>
        </w:rPr>
        <w:t xml:space="preserve"> </w:t>
      </w:r>
      <w:r>
        <w:rPr>
          <w:spacing w:val="-6"/>
        </w:rPr>
        <w:t>el</w:t>
      </w:r>
      <w:r>
        <w:rPr>
          <w:spacing w:val="-24"/>
        </w:rPr>
        <w:t xml:space="preserve"> </w:t>
      </w:r>
      <w:r>
        <w:rPr>
          <w:spacing w:val="-11"/>
        </w:rPr>
        <w:t>envasado,</w:t>
      </w:r>
      <w:r>
        <w:rPr>
          <w:spacing w:val="-22"/>
        </w:rPr>
        <w:t xml:space="preserve"> </w:t>
      </w:r>
      <w:r>
        <w:rPr>
          <w:spacing w:val="-7"/>
        </w:rPr>
        <w:t>en</w:t>
      </w:r>
      <w:r>
        <w:rPr>
          <w:spacing w:val="-21"/>
        </w:rPr>
        <w:t xml:space="preserve"> </w:t>
      </w:r>
      <w:r>
        <w:rPr>
          <w:spacing w:val="-7"/>
        </w:rPr>
        <w:t>su</w:t>
      </w:r>
      <w:r>
        <w:rPr>
          <w:spacing w:val="-23"/>
        </w:rPr>
        <w:t xml:space="preserve"> </w:t>
      </w:r>
      <w:r>
        <w:rPr>
          <w:spacing w:val="-9"/>
        </w:rPr>
        <w:t>caso,</w:t>
      </w:r>
      <w:r>
        <w:rPr>
          <w:spacing w:val="-22"/>
        </w:rPr>
        <w:t xml:space="preserve"> </w:t>
      </w:r>
      <w:r>
        <w:rPr>
          <w:spacing w:val="-7"/>
        </w:rPr>
        <w:t>se</w:t>
      </w:r>
      <w:r>
        <w:rPr>
          <w:spacing w:val="-23"/>
        </w:rPr>
        <w:t xml:space="preserve"> </w:t>
      </w:r>
      <w:r>
        <w:rPr>
          <w:spacing w:val="-11"/>
        </w:rPr>
        <w:t>realizará</w:t>
      </w:r>
      <w:r>
        <w:rPr>
          <w:spacing w:val="-23"/>
        </w:rPr>
        <w:t xml:space="preserve"> </w:t>
      </w:r>
      <w:r>
        <w:rPr>
          <w:spacing w:val="-7"/>
        </w:rPr>
        <w:t>en</w:t>
      </w:r>
      <w:r>
        <w:rPr>
          <w:spacing w:val="-21"/>
        </w:rPr>
        <w:t xml:space="preserve"> </w:t>
      </w:r>
      <w:r>
        <w:rPr>
          <w:spacing w:val="-9"/>
        </w:rPr>
        <w:t>las</w:t>
      </w:r>
      <w:r>
        <w:rPr>
          <w:spacing w:val="-23"/>
        </w:rPr>
        <w:t xml:space="preserve"> </w:t>
      </w:r>
      <w:r>
        <w:rPr>
          <w:spacing w:val="-11"/>
        </w:rPr>
        <w:t>queserías</w:t>
      </w:r>
      <w:r>
        <w:rPr>
          <w:spacing w:val="-25"/>
        </w:rPr>
        <w:t xml:space="preserve"> </w:t>
      </w:r>
      <w:r>
        <w:rPr>
          <w:spacing w:val="-11"/>
        </w:rPr>
        <w:t>inscritas</w:t>
      </w:r>
      <w:r>
        <w:rPr>
          <w:spacing w:val="71"/>
        </w:rPr>
        <w:t xml:space="preserve"> </w:t>
      </w:r>
      <w:r>
        <w:rPr>
          <w:spacing w:val="-6"/>
        </w:rPr>
        <w:t>en</w:t>
      </w:r>
      <w:r>
        <w:rPr>
          <w:spacing w:val="-30"/>
        </w:rPr>
        <w:t xml:space="preserve"> </w:t>
      </w:r>
      <w:r>
        <w:rPr>
          <w:spacing w:val="-8"/>
        </w:rPr>
        <w:t>los</w:t>
      </w:r>
      <w:r>
        <w:rPr>
          <w:spacing w:val="-27"/>
        </w:rPr>
        <w:t xml:space="preserve"> </w:t>
      </w:r>
      <w:r>
        <w:rPr>
          <w:spacing w:val="-11"/>
        </w:rPr>
        <w:t>Registros</w:t>
      </w:r>
      <w:r>
        <w:rPr>
          <w:spacing w:val="-27"/>
        </w:rPr>
        <w:t xml:space="preserve"> </w:t>
      </w:r>
      <w:r>
        <w:rPr>
          <w:spacing w:val="-11"/>
        </w:rPr>
        <w:t>gestionados</w:t>
      </w:r>
      <w:r>
        <w:rPr>
          <w:spacing w:val="-29"/>
        </w:rPr>
        <w:t xml:space="preserve"> </w:t>
      </w:r>
      <w:r>
        <w:rPr>
          <w:spacing w:val="-8"/>
        </w:rPr>
        <w:t>por</w:t>
      </w:r>
      <w:r>
        <w:rPr>
          <w:spacing w:val="-26"/>
        </w:rPr>
        <w:t xml:space="preserve"> </w:t>
      </w:r>
      <w:r>
        <w:rPr>
          <w:spacing w:val="-7"/>
        </w:rPr>
        <w:t>la</w:t>
      </w:r>
      <w:r>
        <w:rPr>
          <w:spacing w:val="-29"/>
        </w:rPr>
        <w:t xml:space="preserve"> </w:t>
      </w:r>
      <w:r>
        <w:rPr>
          <w:spacing w:val="-11"/>
        </w:rPr>
        <w:t>entidad</w:t>
      </w:r>
      <w:r>
        <w:rPr>
          <w:spacing w:val="-27"/>
        </w:rPr>
        <w:t xml:space="preserve"> </w:t>
      </w:r>
      <w:r>
        <w:rPr>
          <w:spacing w:val="-6"/>
        </w:rPr>
        <w:t>de</w:t>
      </w:r>
      <w:r>
        <w:rPr>
          <w:spacing w:val="-29"/>
        </w:rPr>
        <w:t xml:space="preserve"> </w:t>
      </w:r>
      <w:r>
        <w:rPr>
          <w:spacing w:val="-11"/>
        </w:rPr>
        <w:t>gestión</w:t>
      </w:r>
      <w:r>
        <w:rPr>
          <w:spacing w:val="-30"/>
        </w:rPr>
        <w:t xml:space="preserve"> </w:t>
      </w:r>
      <w:r>
        <w:rPr>
          <w:spacing w:val="-6"/>
        </w:rPr>
        <w:t>y,</w:t>
      </w:r>
      <w:r>
        <w:rPr>
          <w:spacing w:val="-27"/>
        </w:rPr>
        <w:t xml:space="preserve"> </w:t>
      </w:r>
      <w:r>
        <w:rPr>
          <w:spacing w:val="-9"/>
        </w:rPr>
        <w:t>por</w:t>
      </w:r>
      <w:r>
        <w:rPr>
          <w:spacing w:val="-26"/>
        </w:rPr>
        <w:t xml:space="preserve"> </w:t>
      </w:r>
      <w:r>
        <w:rPr>
          <w:spacing w:val="-7"/>
        </w:rPr>
        <w:t>lo</w:t>
      </w:r>
      <w:r>
        <w:rPr>
          <w:spacing w:val="-27"/>
        </w:rPr>
        <w:t xml:space="preserve"> </w:t>
      </w:r>
      <w:r>
        <w:rPr>
          <w:spacing w:val="-11"/>
        </w:rPr>
        <w:t>tanto,</w:t>
      </w:r>
      <w:r>
        <w:rPr>
          <w:spacing w:val="-27"/>
        </w:rPr>
        <w:t xml:space="preserve"> </w:t>
      </w:r>
      <w:r>
        <w:rPr>
          <w:spacing w:val="-10"/>
        </w:rPr>
        <w:t>dentro</w:t>
      </w:r>
      <w:r>
        <w:rPr>
          <w:spacing w:val="-27"/>
        </w:rPr>
        <w:t xml:space="preserve"> </w:t>
      </w:r>
      <w:r>
        <w:rPr>
          <w:spacing w:val="-6"/>
        </w:rPr>
        <w:t>de</w:t>
      </w:r>
      <w:r>
        <w:rPr>
          <w:spacing w:val="-29"/>
        </w:rPr>
        <w:t xml:space="preserve"> </w:t>
      </w:r>
      <w:r>
        <w:rPr>
          <w:spacing w:val="-7"/>
        </w:rPr>
        <w:t>la</w:t>
      </w:r>
      <w:r>
        <w:rPr>
          <w:spacing w:val="-27"/>
        </w:rPr>
        <w:t xml:space="preserve"> </w:t>
      </w:r>
      <w:r>
        <w:rPr>
          <w:spacing w:val="-9"/>
        </w:rPr>
        <w:t>zona</w:t>
      </w:r>
      <w:r>
        <w:rPr>
          <w:spacing w:val="-29"/>
        </w:rPr>
        <w:t xml:space="preserve"> </w:t>
      </w:r>
      <w:r>
        <w:rPr>
          <w:spacing w:val="-11"/>
        </w:rPr>
        <w:t>geográfica</w:t>
      </w:r>
      <w:r>
        <w:rPr>
          <w:spacing w:val="74"/>
        </w:rPr>
        <w:t xml:space="preserve"> </w:t>
      </w:r>
      <w:r>
        <w:rPr>
          <w:spacing w:val="-11"/>
        </w:rPr>
        <w:t>definida.</w:t>
      </w:r>
    </w:p>
    <w:p w14:paraId="20650BEB" w14:textId="77777777" w:rsidR="00AC0FEB" w:rsidRDefault="00AC0FEB">
      <w:pPr>
        <w:pStyle w:val="Textoindependiente"/>
        <w:kinsoku w:val="0"/>
        <w:overflowPunct w:val="0"/>
        <w:spacing w:before="70"/>
        <w:ind w:left="1131" w:right="278"/>
        <w:jc w:val="both"/>
        <w:rPr>
          <w:spacing w:val="-11"/>
        </w:rPr>
      </w:pPr>
      <w:r>
        <w:rPr>
          <w:spacing w:val="-9"/>
        </w:rPr>
        <w:t>Como</w:t>
      </w:r>
      <w:r>
        <w:rPr>
          <w:spacing w:val="-3"/>
        </w:rPr>
        <w:t xml:space="preserve"> </w:t>
      </w:r>
      <w:r>
        <w:rPr>
          <w:spacing w:val="-11"/>
        </w:rPr>
        <w:t>excepción</w:t>
      </w:r>
      <w:r>
        <w:rPr>
          <w:spacing w:val="-4"/>
        </w:rPr>
        <w:t xml:space="preserve"> </w:t>
      </w:r>
      <w:r>
        <w:t>a</w:t>
      </w:r>
      <w:r>
        <w:rPr>
          <w:spacing w:val="-4"/>
        </w:rPr>
        <w:t xml:space="preserve"> </w:t>
      </w:r>
      <w:r>
        <w:rPr>
          <w:spacing w:val="-7"/>
        </w:rPr>
        <w:t>lo</w:t>
      </w:r>
      <w:r>
        <w:rPr>
          <w:spacing w:val="-5"/>
        </w:rPr>
        <w:t xml:space="preserve"> </w:t>
      </w:r>
      <w:r>
        <w:rPr>
          <w:spacing w:val="-11"/>
        </w:rPr>
        <w:t>anterior,</w:t>
      </w:r>
      <w:r>
        <w:rPr>
          <w:spacing w:val="-3"/>
        </w:rPr>
        <w:t xml:space="preserve"> </w:t>
      </w:r>
      <w:r>
        <w:rPr>
          <w:spacing w:val="-6"/>
        </w:rPr>
        <w:t>el</w:t>
      </w:r>
      <w:r>
        <w:rPr>
          <w:spacing w:val="-5"/>
        </w:rPr>
        <w:t xml:space="preserve"> </w:t>
      </w:r>
      <w:r>
        <w:rPr>
          <w:spacing w:val="-10"/>
        </w:rPr>
        <w:t>queso</w:t>
      </w:r>
      <w:r>
        <w:rPr>
          <w:spacing w:val="-3"/>
        </w:rPr>
        <w:t xml:space="preserve"> </w:t>
      </w:r>
      <w:r>
        <w:rPr>
          <w:spacing w:val="-11"/>
        </w:rPr>
        <w:t>«Idiazabal»</w:t>
      </w:r>
      <w:r>
        <w:rPr>
          <w:spacing w:val="-6"/>
        </w:rPr>
        <w:t xml:space="preserve"> </w:t>
      </w:r>
      <w:r>
        <w:rPr>
          <w:spacing w:val="-10"/>
        </w:rPr>
        <w:t>podrá</w:t>
      </w:r>
      <w:r>
        <w:rPr>
          <w:spacing w:val="-4"/>
        </w:rPr>
        <w:t xml:space="preserve"> </w:t>
      </w:r>
      <w:r>
        <w:rPr>
          <w:spacing w:val="-11"/>
        </w:rPr>
        <w:t>trocearse</w:t>
      </w:r>
      <w:r>
        <w:rPr>
          <w:spacing w:val="-4"/>
        </w:rPr>
        <w:t xml:space="preserve"> </w:t>
      </w:r>
      <w:r>
        <w:rPr>
          <w:spacing w:val="-7"/>
        </w:rPr>
        <w:t>en</w:t>
      </w:r>
      <w:r>
        <w:rPr>
          <w:spacing w:val="-2"/>
        </w:rPr>
        <w:t xml:space="preserve"> </w:t>
      </w:r>
      <w:r>
        <w:rPr>
          <w:spacing w:val="-8"/>
        </w:rPr>
        <w:t>los</w:t>
      </w:r>
      <w:r>
        <w:rPr>
          <w:spacing w:val="-6"/>
        </w:rPr>
        <w:t xml:space="preserve"> </w:t>
      </w:r>
      <w:r>
        <w:rPr>
          <w:spacing w:val="-12"/>
        </w:rPr>
        <w:t>establecimientos</w:t>
      </w:r>
      <w:r>
        <w:rPr>
          <w:spacing w:val="-4"/>
        </w:rPr>
        <w:t xml:space="preserve"> </w:t>
      </w:r>
      <w:r>
        <w:rPr>
          <w:spacing w:val="-6"/>
        </w:rPr>
        <w:t>de</w:t>
      </w:r>
      <w:r>
        <w:rPr>
          <w:spacing w:val="62"/>
        </w:rPr>
        <w:t xml:space="preserve"> </w:t>
      </w:r>
      <w:r>
        <w:rPr>
          <w:spacing w:val="-10"/>
        </w:rPr>
        <w:t>venta</w:t>
      </w:r>
      <w:r>
        <w:rPr>
          <w:spacing w:val="-18"/>
        </w:rPr>
        <w:t xml:space="preserve"> </w:t>
      </w:r>
      <w:r>
        <w:rPr>
          <w:spacing w:val="-5"/>
        </w:rPr>
        <w:t>al</w:t>
      </w:r>
      <w:r>
        <w:rPr>
          <w:spacing w:val="-19"/>
        </w:rPr>
        <w:t xml:space="preserve"> </w:t>
      </w:r>
      <w:r>
        <w:rPr>
          <w:spacing w:val="-11"/>
        </w:rPr>
        <w:t>detalle</w:t>
      </w:r>
      <w:r>
        <w:rPr>
          <w:spacing w:val="-17"/>
        </w:rPr>
        <w:t xml:space="preserve"> </w:t>
      </w:r>
      <w:r>
        <w:rPr>
          <w:spacing w:val="-10"/>
        </w:rPr>
        <w:t>siempre</w:t>
      </w:r>
      <w:r>
        <w:rPr>
          <w:spacing w:val="-19"/>
        </w:rPr>
        <w:t xml:space="preserve"> </w:t>
      </w:r>
      <w:r>
        <w:rPr>
          <w:spacing w:val="-8"/>
        </w:rPr>
        <w:t>que</w:t>
      </w:r>
      <w:r>
        <w:rPr>
          <w:spacing w:val="-17"/>
        </w:rPr>
        <w:t xml:space="preserve"> </w:t>
      </w:r>
      <w:r>
        <w:rPr>
          <w:spacing w:val="-6"/>
        </w:rPr>
        <w:t>la</w:t>
      </w:r>
      <w:r>
        <w:rPr>
          <w:spacing w:val="-18"/>
        </w:rPr>
        <w:t xml:space="preserve"> </w:t>
      </w:r>
      <w:r>
        <w:rPr>
          <w:spacing w:val="-11"/>
        </w:rPr>
        <w:t>operación</w:t>
      </w:r>
      <w:r>
        <w:rPr>
          <w:spacing w:val="-19"/>
        </w:rPr>
        <w:t xml:space="preserve"> </w:t>
      </w:r>
      <w:r>
        <w:rPr>
          <w:spacing w:val="-5"/>
        </w:rPr>
        <w:t>de</w:t>
      </w:r>
      <w:r>
        <w:rPr>
          <w:spacing w:val="-19"/>
        </w:rPr>
        <w:t xml:space="preserve"> </w:t>
      </w:r>
      <w:r>
        <w:rPr>
          <w:spacing w:val="-11"/>
        </w:rPr>
        <w:t>troceado</w:t>
      </w:r>
      <w:r>
        <w:rPr>
          <w:spacing w:val="-16"/>
        </w:rPr>
        <w:t xml:space="preserve"> </w:t>
      </w:r>
      <w:r>
        <w:rPr>
          <w:spacing w:val="-6"/>
        </w:rPr>
        <w:t>se</w:t>
      </w:r>
      <w:r>
        <w:rPr>
          <w:spacing w:val="-19"/>
        </w:rPr>
        <w:t xml:space="preserve"> </w:t>
      </w:r>
      <w:r>
        <w:rPr>
          <w:spacing w:val="-10"/>
        </w:rPr>
        <w:t>realice</w:t>
      </w:r>
      <w:r>
        <w:rPr>
          <w:spacing w:val="-19"/>
        </w:rPr>
        <w:t xml:space="preserve"> </w:t>
      </w:r>
      <w:r>
        <w:rPr>
          <w:spacing w:val="-9"/>
        </w:rPr>
        <w:t>ante</w:t>
      </w:r>
      <w:r>
        <w:rPr>
          <w:spacing w:val="-19"/>
        </w:rPr>
        <w:t xml:space="preserve"> </w:t>
      </w:r>
      <w:r>
        <w:rPr>
          <w:spacing w:val="-6"/>
        </w:rPr>
        <w:t>el</w:t>
      </w:r>
      <w:r>
        <w:rPr>
          <w:spacing w:val="-17"/>
        </w:rPr>
        <w:t xml:space="preserve"> </w:t>
      </w:r>
      <w:r>
        <w:rPr>
          <w:spacing w:val="-11"/>
        </w:rPr>
        <w:t>consumidor</w:t>
      </w:r>
      <w:r>
        <w:rPr>
          <w:spacing w:val="-18"/>
        </w:rPr>
        <w:t xml:space="preserve"> </w:t>
      </w:r>
      <w:r>
        <w:rPr>
          <w:spacing w:val="-7"/>
        </w:rPr>
        <w:t>en</w:t>
      </w:r>
      <w:r>
        <w:rPr>
          <w:spacing w:val="-15"/>
        </w:rPr>
        <w:t xml:space="preserve"> </w:t>
      </w:r>
      <w:r>
        <w:rPr>
          <w:spacing w:val="-7"/>
        </w:rPr>
        <w:t>el</w:t>
      </w:r>
      <w:r>
        <w:rPr>
          <w:spacing w:val="-17"/>
        </w:rPr>
        <w:t xml:space="preserve"> </w:t>
      </w:r>
      <w:r>
        <w:rPr>
          <w:spacing w:val="-10"/>
        </w:rPr>
        <w:t>mismo</w:t>
      </w:r>
      <w:r>
        <w:rPr>
          <w:spacing w:val="60"/>
        </w:rPr>
        <w:t xml:space="preserve"> </w:t>
      </w:r>
      <w:r>
        <w:rPr>
          <w:spacing w:val="-11"/>
        </w:rPr>
        <w:t>momento</w:t>
      </w:r>
      <w:r>
        <w:rPr>
          <w:spacing w:val="-22"/>
        </w:rPr>
        <w:t xml:space="preserve"> </w:t>
      </w:r>
      <w:r>
        <w:rPr>
          <w:spacing w:val="-6"/>
        </w:rPr>
        <w:t>de</w:t>
      </w:r>
      <w:r>
        <w:rPr>
          <w:spacing w:val="-25"/>
        </w:rPr>
        <w:t xml:space="preserve"> </w:t>
      </w:r>
      <w:r>
        <w:rPr>
          <w:spacing w:val="-6"/>
        </w:rPr>
        <w:t>la</w:t>
      </w:r>
      <w:r>
        <w:rPr>
          <w:spacing w:val="-23"/>
        </w:rPr>
        <w:t xml:space="preserve"> </w:t>
      </w:r>
      <w:r>
        <w:rPr>
          <w:spacing w:val="-11"/>
        </w:rPr>
        <w:t>venta.</w:t>
      </w:r>
    </w:p>
    <w:p w14:paraId="5F870738" w14:textId="77777777" w:rsidR="00AC0FEB" w:rsidRDefault="00AC0FEB">
      <w:pPr>
        <w:pStyle w:val="Textoindependiente"/>
        <w:kinsoku w:val="0"/>
        <w:overflowPunct w:val="0"/>
        <w:ind w:left="0"/>
        <w:rPr>
          <w:sz w:val="20"/>
          <w:szCs w:val="20"/>
        </w:rPr>
      </w:pPr>
    </w:p>
    <w:p w14:paraId="5A2CC8CF" w14:textId="77777777" w:rsidR="00AC0FEB" w:rsidRDefault="00AC0FEB">
      <w:pPr>
        <w:pStyle w:val="Textoindependiente"/>
        <w:kinsoku w:val="0"/>
        <w:overflowPunct w:val="0"/>
        <w:spacing w:before="5"/>
        <w:ind w:left="0"/>
        <w:rPr>
          <w:sz w:val="19"/>
          <w:szCs w:val="19"/>
        </w:rPr>
      </w:pPr>
    </w:p>
    <w:p w14:paraId="03208266" w14:textId="77777777" w:rsidR="00AC0FEB" w:rsidRDefault="00000000">
      <w:pPr>
        <w:pStyle w:val="Textoindependiente"/>
        <w:kinsoku w:val="0"/>
        <w:overflowPunct w:val="0"/>
        <w:spacing w:line="200" w:lineRule="atLeast"/>
        <w:ind w:left="114"/>
        <w:rPr>
          <w:sz w:val="20"/>
          <w:szCs w:val="20"/>
        </w:rPr>
      </w:pPr>
      <w:r>
        <w:rPr>
          <w:noProof/>
        </w:rPr>
      </w:r>
      <w:r w:rsidR="00AC0FEB">
        <w:rPr>
          <w:sz w:val="20"/>
          <w:szCs w:val="20"/>
        </w:rPr>
        <w:pict w14:anchorId="5F14024A">
          <v:shape id="_x0000_s2057" type="#_x0000_t202" style="width:458.9pt;height:14.3pt;mso-position-horizontal-relative:char;mso-position-vertical-relative:line" o:allowincell="f" filled="f" strokeweight=".24692mm">
            <v:textbox inset="0,0,0,0">
              <w:txbxContent>
                <w:p w14:paraId="72B39686" w14:textId="77777777" w:rsidR="00AC0FEB" w:rsidRDefault="00AC0FEB">
                  <w:pPr>
                    <w:pStyle w:val="Textoindependiente"/>
                    <w:tabs>
                      <w:tab w:val="left" w:pos="686"/>
                    </w:tabs>
                    <w:kinsoku w:val="0"/>
                    <w:overflowPunct w:val="0"/>
                    <w:spacing w:before="14"/>
                    <w:ind w:left="87"/>
                    <w:rPr>
                      <w:rFonts w:ascii="Times New Roman" w:hAnsi="Times New Roman" w:cs="Times New Roman"/>
                      <w:sz w:val="22"/>
                      <w:szCs w:val="22"/>
                    </w:rPr>
                  </w:pPr>
                  <w:r>
                    <w:rPr>
                      <w:rFonts w:ascii="Times New Roman" w:hAnsi="Times New Roman" w:cs="Times New Roman"/>
                      <w:spacing w:val="-45"/>
                      <w:w w:val="95"/>
                      <w:sz w:val="22"/>
                      <w:szCs w:val="22"/>
                    </w:rPr>
                    <w:t>F</w:t>
                  </w:r>
                  <w:r>
                    <w:rPr>
                      <w:rFonts w:ascii="Times New Roman" w:hAnsi="Times New Roman" w:cs="Times New Roman"/>
                      <w:w w:val="95"/>
                      <w:sz w:val="22"/>
                      <w:szCs w:val="22"/>
                    </w:rPr>
                    <w:t>.</w:t>
                  </w:r>
                  <w:r>
                    <w:rPr>
                      <w:rFonts w:ascii="Times New Roman" w:hAnsi="Times New Roman" w:cs="Times New Roman"/>
                      <w:w w:val="95"/>
                      <w:sz w:val="22"/>
                      <w:szCs w:val="22"/>
                    </w:rPr>
                    <w:tab/>
                  </w:r>
                  <w:r>
                    <w:rPr>
                      <w:rFonts w:ascii="Times New Roman" w:hAnsi="Times New Roman" w:cs="Times New Roman"/>
                      <w:spacing w:val="-13"/>
                      <w:w w:val="90"/>
                      <w:sz w:val="22"/>
                      <w:szCs w:val="22"/>
                    </w:rPr>
                    <w:t>VÍ</w:t>
                  </w:r>
                  <w:r>
                    <w:rPr>
                      <w:rFonts w:ascii="Times New Roman" w:hAnsi="Times New Roman" w:cs="Times New Roman"/>
                      <w:spacing w:val="-10"/>
                      <w:w w:val="90"/>
                      <w:sz w:val="22"/>
                      <w:szCs w:val="22"/>
                    </w:rPr>
                    <w:t>N</w:t>
                  </w:r>
                  <w:r>
                    <w:rPr>
                      <w:rFonts w:ascii="Times New Roman" w:hAnsi="Times New Roman" w:cs="Times New Roman"/>
                      <w:spacing w:val="-9"/>
                      <w:w w:val="90"/>
                      <w:sz w:val="22"/>
                      <w:szCs w:val="22"/>
                    </w:rPr>
                    <w:t>C</w:t>
                  </w:r>
                  <w:r>
                    <w:rPr>
                      <w:rFonts w:ascii="Times New Roman" w:hAnsi="Times New Roman" w:cs="Times New Roman"/>
                      <w:spacing w:val="-10"/>
                      <w:w w:val="90"/>
                      <w:sz w:val="22"/>
                      <w:szCs w:val="22"/>
                    </w:rPr>
                    <w:t>U</w:t>
                  </w:r>
                  <w:r>
                    <w:rPr>
                      <w:rFonts w:ascii="Times New Roman" w:hAnsi="Times New Roman" w:cs="Times New Roman"/>
                      <w:spacing w:val="-7"/>
                      <w:w w:val="90"/>
                      <w:sz w:val="22"/>
                      <w:szCs w:val="22"/>
                    </w:rPr>
                    <w:t>L</w:t>
                  </w:r>
                  <w:r>
                    <w:rPr>
                      <w:rFonts w:ascii="Times New Roman" w:hAnsi="Times New Roman" w:cs="Times New Roman"/>
                      <w:w w:val="90"/>
                      <w:sz w:val="22"/>
                      <w:szCs w:val="22"/>
                    </w:rPr>
                    <w:t>O</w:t>
                  </w:r>
                  <w:r>
                    <w:rPr>
                      <w:rFonts w:ascii="Times New Roman" w:hAnsi="Times New Roman" w:cs="Times New Roman"/>
                      <w:spacing w:val="-4"/>
                      <w:w w:val="90"/>
                      <w:sz w:val="22"/>
                      <w:szCs w:val="22"/>
                    </w:rPr>
                    <w:t xml:space="preserve"> </w:t>
                  </w:r>
                  <w:r>
                    <w:rPr>
                      <w:rFonts w:ascii="Times New Roman" w:hAnsi="Times New Roman" w:cs="Times New Roman"/>
                      <w:spacing w:val="-7"/>
                      <w:w w:val="90"/>
                      <w:sz w:val="22"/>
                      <w:szCs w:val="22"/>
                    </w:rPr>
                    <w:t>C</w:t>
                  </w:r>
                  <w:r>
                    <w:rPr>
                      <w:rFonts w:ascii="Times New Roman" w:hAnsi="Times New Roman" w:cs="Times New Roman"/>
                      <w:spacing w:val="-8"/>
                      <w:w w:val="90"/>
                      <w:sz w:val="22"/>
                      <w:szCs w:val="22"/>
                    </w:rPr>
                    <w:t>O</w:t>
                  </w:r>
                  <w:r>
                    <w:rPr>
                      <w:rFonts w:ascii="Times New Roman" w:hAnsi="Times New Roman" w:cs="Times New Roman"/>
                      <w:w w:val="90"/>
                      <w:sz w:val="22"/>
                      <w:szCs w:val="22"/>
                    </w:rPr>
                    <w:t>N</w:t>
                  </w:r>
                  <w:r>
                    <w:rPr>
                      <w:rFonts w:ascii="Times New Roman" w:hAnsi="Times New Roman" w:cs="Times New Roman"/>
                      <w:spacing w:val="-3"/>
                      <w:w w:val="90"/>
                      <w:sz w:val="22"/>
                      <w:szCs w:val="22"/>
                    </w:rPr>
                    <w:t xml:space="preserve"> </w:t>
                  </w:r>
                  <w:r>
                    <w:rPr>
                      <w:rFonts w:ascii="Times New Roman" w:hAnsi="Times New Roman" w:cs="Times New Roman"/>
                      <w:spacing w:val="-8"/>
                      <w:w w:val="90"/>
                      <w:sz w:val="22"/>
                      <w:szCs w:val="22"/>
                    </w:rPr>
                    <w:t>E</w:t>
                  </w:r>
                  <w:r>
                    <w:rPr>
                      <w:rFonts w:ascii="Times New Roman" w:hAnsi="Times New Roman" w:cs="Times New Roman"/>
                      <w:w w:val="90"/>
                      <w:sz w:val="22"/>
                      <w:szCs w:val="22"/>
                    </w:rPr>
                    <w:t>L</w:t>
                  </w:r>
                  <w:r>
                    <w:rPr>
                      <w:rFonts w:ascii="Times New Roman" w:hAnsi="Times New Roman" w:cs="Times New Roman"/>
                      <w:spacing w:val="2"/>
                      <w:w w:val="90"/>
                      <w:sz w:val="22"/>
                      <w:szCs w:val="22"/>
                    </w:rPr>
                    <w:t xml:space="preserve"> </w:t>
                  </w:r>
                  <w:r>
                    <w:rPr>
                      <w:rFonts w:ascii="Times New Roman" w:hAnsi="Times New Roman" w:cs="Times New Roman"/>
                      <w:spacing w:val="-10"/>
                      <w:w w:val="90"/>
                      <w:sz w:val="22"/>
                      <w:szCs w:val="22"/>
                    </w:rPr>
                    <w:t>M</w:t>
                  </w:r>
                  <w:r>
                    <w:rPr>
                      <w:rFonts w:ascii="Times New Roman" w:hAnsi="Times New Roman" w:cs="Times New Roman"/>
                      <w:spacing w:val="-9"/>
                      <w:w w:val="90"/>
                      <w:sz w:val="22"/>
                      <w:szCs w:val="22"/>
                    </w:rPr>
                    <w:t>E</w:t>
                  </w:r>
                  <w:r>
                    <w:rPr>
                      <w:rFonts w:ascii="Times New Roman" w:hAnsi="Times New Roman" w:cs="Times New Roman"/>
                      <w:spacing w:val="-12"/>
                      <w:w w:val="90"/>
                      <w:sz w:val="22"/>
                      <w:szCs w:val="22"/>
                    </w:rPr>
                    <w:t>D</w:t>
                  </w:r>
                  <w:r>
                    <w:rPr>
                      <w:rFonts w:ascii="Times New Roman" w:hAnsi="Times New Roman" w:cs="Times New Roman"/>
                      <w:spacing w:val="-8"/>
                      <w:w w:val="90"/>
                      <w:sz w:val="22"/>
                      <w:szCs w:val="22"/>
                    </w:rPr>
                    <w:t>I</w:t>
                  </w:r>
                  <w:r>
                    <w:rPr>
                      <w:rFonts w:ascii="Times New Roman" w:hAnsi="Times New Roman" w:cs="Times New Roman"/>
                      <w:w w:val="90"/>
                      <w:sz w:val="22"/>
                      <w:szCs w:val="22"/>
                    </w:rPr>
                    <w:t>O</w:t>
                  </w:r>
                  <w:r>
                    <w:rPr>
                      <w:rFonts w:ascii="Times New Roman" w:hAnsi="Times New Roman" w:cs="Times New Roman"/>
                      <w:spacing w:val="2"/>
                      <w:w w:val="90"/>
                      <w:sz w:val="22"/>
                      <w:szCs w:val="22"/>
                    </w:rPr>
                    <w:t xml:space="preserve"> </w:t>
                  </w:r>
                  <w:r>
                    <w:rPr>
                      <w:rFonts w:ascii="Times New Roman" w:hAnsi="Times New Roman" w:cs="Times New Roman"/>
                      <w:spacing w:val="-10"/>
                      <w:w w:val="90"/>
                      <w:sz w:val="22"/>
                      <w:szCs w:val="22"/>
                    </w:rPr>
                    <w:t>G</w:t>
                  </w:r>
                  <w:r>
                    <w:rPr>
                      <w:rFonts w:ascii="Times New Roman" w:hAnsi="Times New Roman" w:cs="Times New Roman"/>
                      <w:spacing w:val="-8"/>
                      <w:w w:val="90"/>
                      <w:sz w:val="22"/>
                      <w:szCs w:val="22"/>
                    </w:rPr>
                    <w:t>EO</w:t>
                  </w:r>
                  <w:r>
                    <w:rPr>
                      <w:rFonts w:ascii="Times New Roman" w:hAnsi="Times New Roman" w:cs="Times New Roman"/>
                      <w:spacing w:val="-12"/>
                      <w:w w:val="90"/>
                      <w:sz w:val="22"/>
                      <w:szCs w:val="22"/>
                    </w:rPr>
                    <w:t>G</w:t>
                  </w:r>
                  <w:r>
                    <w:rPr>
                      <w:rFonts w:ascii="Times New Roman" w:hAnsi="Times New Roman" w:cs="Times New Roman"/>
                      <w:spacing w:val="-7"/>
                      <w:w w:val="90"/>
                      <w:sz w:val="22"/>
                      <w:szCs w:val="22"/>
                    </w:rPr>
                    <w:t>R</w:t>
                  </w:r>
                  <w:r>
                    <w:rPr>
                      <w:rFonts w:ascii="Times New Roman" w:hAnsi="Times New Roman" w:cs="Times New Roman"/>
                      <w:spacing w:val="-12"/>
                      <w:w w:val="90"/>
                      <w:sz w:val="22"/>
                      <w:szCs w:val="22"/>
                    </w:rPr>
                    <w:t>Á</w:t>
                  </w:r>
                  <w:r>
                    <w:rPr>
                      <w:rFonts w:ascii="Times New Roman" w:hAnsi="Times New Roman" w:cs="Times New Roman"/>
                      <w:spacing w:val="-8"/>
                      <w:w w:val="90"/>
                      <w:sz w:val="22"/>
                      <w:szCs w:val="22"/>
                    </w:rPr>
                    <w:t>F</w:t>
                  </w:r>
                  <w:r>
                    <w:rPr>
                      <w:rFonts w:ascii="Times New Roman" w:hAnsi="Times New Roman" w:cs="Times New Roman"/>
                      <w:spacing w:val="-13"/>
                      <w:w w:val="90"/>
                      <w:sz w:val="22"/>
                      <w:szCs w:val="22"/>
                    </w:rPr>
                    <w:t>I</w:t>
                  </w:r>
                  <w:r>
                    <w:rPr>
                      <w:rFonts w:ascii="Times New Roman" w:hAnsi="Times New Roman" w:cs="Times New Roman"/>
                      <w:spacing w:val="-7"/>
                      <w:w w:val="90"/>
                      <w:sz w:val="22"/>
                      <w:szCs w:val="22"/>
                    </w:rPr>
                    <w:t>C</w:t>
                  </w:r>
                  <w:r>
                    <w:rPr>
                      <w:rFonts w:ascii="Times New Roman" w:hAnsi="Times New Roman" w:cs="Times New Roman"/>
                      <w:w w:val="90"/>
                      <w:sz w:val="22"/>
                      <w:szCs w:val="22"/>
                    </w:rPr>
                    <w:t>O</w:t>
                  </w:r>
                </w:p>
              </w:txbxContent>
            </v:textbox>
          </v:shape>
        </w:pict>
      </w:r>
    </w:p>
    <w:p w14:paraId="11372453" w14:textId="77777777" w:rsidR="00AC0FEB" w:rsidRDefault="00AC0FEB">
      <w:pPr>
        <w:pStyle w:val="Textoindependiente"/>
        <w:kinsoku w:val="0"/>
        <w:overflowPunct w:val="0"/>
        <w:spacing w:before="110" w:line="249" w:lineRule="exact"/>
        <w:ind w:left="137"/>
        <w:jc w:val="both"/>
      </w:pPr>
      <w:r>
        <w:rPr>
          <w:spacing w:val="-12"/>
          <w:u w:val="single"/>
        </w:rPr>
        <w:t>1.-</w:t>
      </w:r>
      <w:r>
        <w:rPr>
          <w:spacing w:val="-32"/>
          <w:u w:val="single"/>
        </w:rPr>
        <w:t xml:space="preserve"> </w:t>
      </w:r>
      <w:r>
        <w:rPr>
          <w:spacing w:val="-16"/>
          <w:u w:val="single"/>
        </w:rPr>
        <w:t>Histórico</w:t>
      </w:r>
    </w:p>
    <w:p w14:paraId="0B795083" w14:textId="77777777" w:rsidR="00AC0FEB" w:rsidRDefault="00AC0FEB">
      <w:pPr>
        <w:pStyle w:val="Textoindependiente"/>
        <w:kinsoku w:val="0"/>
        <w:overflowPunct w:val="0"/>
        <w:ind w:left="137" w:right="278"/>
        <w:jc w:val="both"/>
        <w:rPr>
          <w:spacing w:val="-7"/>
        </w:rPr>
      </w:pPr>
      <w:r>
        <w:rPr>
          <w:spacing w:val="-7"/>
        </w:rPr>
        <w:t>Los</w:t>
      </w:r>
      <w:r>
        <w:rPr>
          <w:spacing w:val="2"/>
        </w:rPr>
        <w:t xml:space="preserve"> </w:t>
      </w:r>
      <w:r>
        <w:rPr>
          <w:spacing w:val="-10"/>
        </w:rPr>
        <w:t>vestigios</w:t>
      </w:r>
      <w:r>
        <w:rPr>
          <w:spacing w:val="2"/>
        </w:rPr>
        <w:t xml:space="preserve"> </w:t>
      </w:r>
      <w:r>
        <w:rPr>
          <w:spacing w:val="-9"/>
        </w:rPr>
        <w:t>arqueológicos</w:t>
      </w:r>
      <w:r>
        <w:rPr>
          <w:spacing w:val="-4"/>
        </w:rPr>
        <w:t xml:space="preserve"> </w:t>
      </w:r>
      <w:r>
        <w:rPr>
          <w:spacing w:val="-9"/>
        </w:rPr>
        <w:t>encontrados</w:t>
      </w:r>
      <w:r>
        <w:t xml:space="preserve"> </w:t>
      </w:r>
      <w:r>
        <w:rPr>
          <w:spacing w:val="-6"/>
        </w:rPr>
        <w:t>en</w:t>
      </w:r>
      <w:r>
        <w:rPr>
          <w:spacing w:val="2"/>
        </w:rPr>
        <w:t xml:space="preserve"> </w:t>
      </w:r>
      <w:r>
        <w:rPr>
          <w:spacing w:val="-10"/>
        </w:rPr>
        <w:t>distintos</w:t>
      </w:r>
      <w:r>
        <w:t xml:space="preserve"> </w:t>
      </w:r>
      <w:r>
        <w:rPr>
          <w:spacing w:val="-8"/>
        </w:rPr>
        <w:t>puntos</w:t>
      </w:r>
      <w:r>
        <w:t xml:space="preserve"> </w:t>
      </w:r>
      <w:r>
        <w:rPr>
          <w:spacing w:val="-5"/>
        </w:rPr>
        <w:t>de</w:t>
      </w:r>
      <w:r>
        <w:t xml:space="preserve"> </w:t>
      </w:r>
      <w:proofErr w:type="spellStart"/>
      <w:r>
        <w:rPr>
          <w:spacing w:val="-10"/>
        </w:rPr>
        <w:t>Euskalherria</w:t>
      </w:r>
      <w:proofErr w:type="spellEnd"/>
      <w:r>
        <w:rPr>
          <w:spacing w:val="-10"/>
        </w:rPr>
        <w:t>,</w:t>
      </w:r>
      <w:r>
        <w:rPr>
          <w:spacing w:val="3"/>
        </w:rPr>
        <w:t xml:space="preserve"> </w:t>
      </w:r>
      <w:r>
        <w:rPr>
          <w:spacing w:val="-5"/>
        </w:rPr>
        <w:t>en</w:t>
      </w:r>
      <w:r>
        <w:t xml:space="preserve"> </w:t>
      </w:r>
      <w:r>
        <w:rPr>
          <w:spacing w:val="-7"/>
        </w:rPr>
        <w:t>las</w:t>
      </w:r>
      <w:r>
        <w:t xml:space="preserve"> </w:t>
      </w:r>
      <w:r>
        <w:rPr>
          <w:spacing w:val="-9"/>
        </w:rPr>
        <w:t>cuevas</w:t>
      </w:r>
      <w:r>
        <w:t xml:space="preserve"> </w:t>
      </w:r>
      <w:r>
        <w:rPr>
          <w:spacing w:val="-5"/>
        </w:rPr>
        <w:t>de</w:t>
      </w:r>
      <w:r>
        <w:t xml:space="preserve"> </w:t>
      </w:r>
      <w:r>
        <w:rPr>
          <w:spacing w:val="-6"/>
        </w:rPr>
        <w:t>los</w:t>
      </w:r>
      <w:r>
        <w:t xml:space="preserve"> </w:t>
      </w:r>
      <w:r>
        <w:rPr>
          <w:spacing w:val="-9"/>
        </w:rPr>
        <w:t>Husos</w:t>
      </w:r>
      <w:r>
        <w:rPr>
          <w:spacing w:val="80"/>
        </w:rPr>
        <w:t xml:space="preserve"> </w:t>
      </w:r>
      <w:r>
        <w:rPr>
          <w:spacing w:val="-10"/>
        </w:rPr>
        <w:t>(Alava)</w:t>
      </w:r>
      <w:r>
        <w:rPr>
          <w:spacing w:val="-14"/>
        </w:rPr>
        <w:t xml:space="preserve"> </w:t>
      </w:r>
      <w:r>
        <w:t>y</w:t>
      </w:r>
      <w:r>
        <w:rPr>
          <w:spacing w:val="-13"/>
        </w:rPr>
        <w:t xml:space="preserve"> </w:t>
      </w:r>
      <w:r>
        <w:rPr>
          <w:spacing w:val="-5"/>
        </w:rPr>
        <w:t>de</w:t>
      </w:r>
      <w:r>
        <w:rPr>
          <w:spacing w:val="-12"/>
        </w:rPr>
        <w:t xml:space="preserve"> </w:t>
      </w:r>
      <w:r>
        <w:rPr>
          <w:spacing w:val="-10"/>
        </w:rPr>
        <w:t>Arenzana</w:t>
      </w:r>
      <w:r>
        <w:rPr>
          <w:spacing w:val="-14"/>
        </w:rPr>
        <w:t xml:space="preserve"> </w:t>
      </w:r>
      <w:r>
        <w:rPr>
          <w:spacing w:val="-10"/>
        </w:rPr>
        <w:t>(Vizcaya),</w:t>
      </w:r>
      <w:r>
        <w:rPr>
          <w:spacing w:val="-11"/>
        </w:rPr>
        <w:t xml:space="preserve"> </w:t>
      </w:r>
      <w:r>
        <w:rPr>
          <w:spacing w:val="-10"/>
        </w:rPr>
        <w:t>demuestran</w:t>
      </w:r>
      <w:r>
        <w:rPr>
          <w:spacing w:val="-12"/>
        </w:rPr>
        <w:t xml:space="preserve"> </w:t>
      </w:r>
      <w:r>
        <w:rPr>
          <w:spacing w:val="-7"/>
        </w:rPr>
        <w:t>que</w:t>
      </w:r>
      <w:r>
        <w:rPr>
          <w:spacing w:val="-15"/>
        </w:rPr>
        <w:t xml:space="preserve"> </w:t>
      </w:r>
      <w:r>
        <w:rPr>
          <w:spacing w:val="-5"/>
        </w:rPr>
        <w:t>la</w:t>
      </w:r>
      <w:r>
        <w:rPr>
          <w:spacing w:val="-12"/>
        </w:rPr>
        <w:t xml:space="preserve"> </w:t>
      </w:r>
      <w:r>
        <w:rPr>
          <w:spacing w:val="-11"/>
        </w:rPr>
        <w:t xml:space="preserve">actividad </w:t>
      </w:r>
      <w:r>
        <w:rPr>
          <w:spacing w:val="-10"/>
        </w:rPr>
        <w:t>pastoril</w:t>
      </w:r>
      <w:r>
        <w:rPr>
          <w:spacing w:val="-13"/>
        </w:rPr>
        <w:t xml:space="preserve"> </w:t>
      </w:r>
      <w:r>
        <w:rPr>
          <w:spacing w:val="-5"/>
        </w:rPr>
        <w:t>ya</w:t>
      </w:r>
      <w:r>
        <w:rPr>
          <w:spacing w:val="-12"/>
        </w:rPr>
        <w:t xml:space="preserve"> </w:t>
      </w:r>
      <w:r>
        <w:rPr>
          <w:spacing w:val="-10"/>
        </w:rPr>
        <w:t>existía</w:t>
      </w:r>
      <w:r>
        <w:rPr>
          <w:spacing w:val="-12"/>
        </w:rPr>
        <w:t xml:space="preserve"> </w:t>
      </w:r>
      <w:r>
        <w:rPr>
          <w:spacing w:val="-5"/>
        </w:rPr>
        <w:t>en</w:t>
      </w:r>
      <w:r>
        <w:rPr>
          <w:spacing w:val="-15"/>
        </w:rPr>
        <w:t xml:space="preserve"> </w:t>
      </w:r>
      <w:r>
        <w:rPr>
          <w:spacing w:val="-9"/>
        </w:rPr>
        <w:t>esta</w:t>
      </w:r>
      <w:r>
        <w:rPr>
          <w:spacing w:val="-10"/>
        </w:rPr>
        <w:t xml:space="preserve"> </w:t>
      </w:r>
      <w:r>
        <w:rPr>
          <w:spacing w:val="-9"/>
        </w:rPr>
        <w:t>zona</w:t>
      </w:r>
      <w:r>
        <w:rPr>
          <w:spacing w:val="-12"/>
        </w:rPr>
        <w:t xml:space="preserve"> </w:t>
      </w:r>
      <w:r>
        <w:rPr>
          <w:spacing w:val="-10"/>
        </w:rPr>
        <w:t>alrededor</w:t>
      </w:r>
      <w:r>
        <w:rPr>
          <w:spacing w:val="-13"/>
        </w:rPr>
        <w:t xml:space="preserve"> </w:t>
      </w:r>
      <w:r>
        <w:rPr>
          <w:spacing w:val="-7"/>
        </w:rPr>
        <w:t>del</w:t>
      </w:r>
    </w:p>
    <w:p w14:paraId="4812593A" w14:textId="77777777" w:rsidR="00AC0FEB" w:rsidRDefault="00AC0FEB">
      <w:pPr>
        <w:pStyle w:val="Textoindependiente"/>
        <w:kinsoku w:val="0"/>
        <w:overflowPunct w:val="0"/>
        <w:spacing w:line="251" w:lineRule="exact"/>
        <w:ind w:left="137"/>
        <w:jc w:val="both"/>
        <w:rPr>
          <w:spacing w:val="-4"/>
        </w:rPr>
      </w:pPr>
      <w:r>
        <w:rPr>
          <w:spacing w:val="-5"/>
        </w:rPr>
        <w:t>2.200</w:t>
      </w:r>
      <w:r>
        <w:rPr>
          <w:spacing w:val="-8"/>
        </w:rPr>
        <w:t xml:space="preserve"> </w:t>
      </w:r>
      <w:r>
        <w:rPr>
          <w:spacing w:val="-4"/>
        </w:rPr>
        <w:t>a.C.</w:t>
      </w:r>
    </w:p>
    <w:p w14:paraId="02F5E349" w14:textId="77777777" w:rsidR="00AC0FEB" w:rsidRDefault="00AC0FEB">
      <w:pPr>
        <w:pStyle w:val="Textoindependiente"/>
        <w:kinsoku w:val="0"/>
        <w:overflowPunct w:val="0"/>
        <w:spacing w:before="1"/>
        <w:ind w:left="137" w:right="150" w:firstLine="40"/>
        <w:jc w:val="both"/>
        <w:rPr>
          <w:spacing w:val="-11"/>
        </w:rPr>
      </w:pPr>
      <w:r>
        <w:rPr>
          <w:spacing w:val="-7"/>
        </w:rPr>
        <w:t>Una</w:t>
      </w:r>
      <w:r>
        <w:rPr>
          <w:spacing w:val="-18"/>
        </w:rPr>
        <w:t xml:space="preserve"> </w:t>
      </w:r>
      <w:r>
        <w:rPr>
          <w:spacing w:val="-4"/>
        </w:rPr>
        <w:t>de</w:t>
      </w:r>
      <w:r>
        <w:rPr>
          <w:spacing w:val="-19"/>
        </w:rPr>
        <w:t xml:space="preserve"> </w:t>
      </w:r>
      <w:r>
        <w:rPr>
          <w:spacing w:val="-7"/>
        </w:rPr>
        <w:t>las</w:t>
      </w:r>
      <w:r>
        <w:rPr>
          <w:spacing w:val="-19"/>
        </w:rPr>
        <w:t xml:space="preserve"> </w:t>
      </w:r>
      <w:r>
        <w:rPr>
          <w:spacing w:val="-10"/>
        </w:rPr>
        <w:t>peculiaridades</w:t>
      </w:r>
      <w:r>
        <w:rPr>
          <w:spacing w:val="-19"/>
        </w:rPr>
        <w:t xml:space="preserve"> </w:t>
      </w:r>
      <w:r>
        <w:rPr>
          <w:spacing w:val="-4"/>
        </w:rPr>
        <w:t>de</w:t>
      </w:r>
      <w:r>
        <w:rPr>
          <w:spacing w:val="-23"/>
        </w:rPr>
        <w:t xml:space="preserve"> </w:t>
      </w:r>
      <w:r>
        <w:rPr>
          <w:spacing w:val="-5"/>
        </w:rPr>
        <w:t>la</w:t>
      </w:r>
      <w:r>
        <w:rPr>
          <w:spacing w:val="-18"/>
        </w:rPr>
        <w:t xml:space="preserve"> </w:t>
      </w:r>
      <w:r>
        <w:rPr>
          <w:spacing w:val="-10"/>
        </w:rPr>
        <w:t>actividad</w:t>
      </w:r>
      <w:r>
        <w:rPr>
          <w:spacing w:val="-16"/>
        </w:rPr>
        <w:t xml:space="preserve"> </w:t>
      </w:r>
      <w:r>
        <w:rPr>
          <w:spacing w:val="-9"/>
        </w:rPr>
        <w:t>pastoril</w:t>
      </w:r>
      <w:r>
        <w:rPr>
          <w:spacing w:val="-19"/>
        </w:rPr>
        <w:t xml:space="preserve"> </w:t>
      </w:r>
      <w:r>
        <w:rPr>
          <w:spacing w:val="-5"/>
        </w:rPr>
        <w:t>en</w:t>
      </w:r>
      <w:r>
        <w:rPr>
          <w:spacing w:val="-17"/>
        </w:rPr>
        <w:t xml:space="preserve"> </w:t>
      </w:r>
      <w:r>
        <w:rPr>
          <w:spacing w:val="-6"/>
        </w:rPr>
        <w:t>el</w:t>
      </w:r>
      <w:r>
        <w:rPr>
          <w:spacing w:val="-17"/>
        </w:rPr>
        <w:t xml:space="preserve"> </w:t>
      </w:r>
      <w:r>
        <w:rPr>
          <w:spacing w:val="-8"/>
        </w:rPr>
        <w:t>País</w:t>
      </w:r>
      <w:r>
        <w:rPr>
          <w:spacing w:val="-19"/>
        </w:rPr>
        <w:t xml:space="preserve"> </w:t>
      </w:r>
      <w:r>
        <w:rPr>
          <w:spacing w:val="-8"/>
        </w:rPr>
        <w:t>Vasco,</w:t>
      </w:r>
      <w:r>
        <w:rPr>
          <w:spacing w:val="-20"/>
        </w:rPr>
        <w:t xml:space="preserve"> </w:t>
      </w:r>
      <w:r>
        <w:rPr>
          <w:spacing w:val="-8"/>
        </w:rPr>
        <w:t>según</w:t>
      </w:r>
      <w:r>
        <w:rPr>
          <w:spacing w:val="-19"/>
        </w:rPr>
        <w:t xml:space="preserve"> </w:t>
      </w:r>
      <w:r>
        <w:rPr>
          <w:spacing w:val="-7"/>
        </w:rPr>
        <w:t>Caro</w:t>
      </w:r>
      <w:r>
        <w:rPr>
          <w:spacing w:val="-20"/>
        </w:rPr>
        <w:t xml:space="preserve"> </w:t>
      </w:r>
      <w:r>
        <w:rPr>
          <w:spacing w:val="-9"/>
        </w:rPr>
        <w:t>Baroja,</w:t>
      </w:r>
      <w:r>
        <w:rPr>
          <w:spacing w:val="-18"/>
        </w:rPr>
        <w:t xml:space="preserve"> </w:t>
      </w:r>
      <w:r>
        <w:rPr>
          <w:spacing w:val="-6"/>
        </w:rPr>
        <w:t>es</w:t>
      </w:r>
      <w:r>
        <w:rPr>
          <w:spacing w:val="-19"/>
        </w:rPr>
        <w:t xml:space="preserve"> </w:t>
      </w:r>
      <w:r>
        <w:rPr>
          <w:spacing w:val="-5"/>
        </w:rPr>
        <w:t>la</w:t>
      </w:r>
      <w:r>
        <w:rPr>
          <w:spacing w:val="-18"/>
        </w:rPr>
        <w:t xml:space="preserve"> </w:t>
      </w:r>
      <w:r>
        <w:rPr>
          <w:spacing w:val="-5"/>
        </w:rPr>
        <w:t>de</w:t>
      </w:r>
      <w:r>
        <w:rPr>
          <w:spacing w:val="-19"/>
        </w:rPr>
        <w:t xml:space="preserve"> </w:t>
      </w:r>
      <w:r>
        <w:rPr>
          <w:spacing w:val="-8"/>
        </w:rPr>
        <w:t>haber</w:t>
      </w:r>
      <w:r>
        <w:rPr>
          <w:spacing w:val="-18"/>
        </w:rPr>
        <w:t xml:space="preserve"> </w:t>
      </w:r>
      <w:r>
        <w:rPr>
          <w:spacing w:val="-9"/>
        </w:rPr>
        <w:t>estado</w:t>
      </w:r>
      <w:r>
        <w:rPr>
          <w:spacing w:val="68"/>
        </w:rPr>
        <w:t xml:space="preserve"> </w:t>
      </w:r>
      <w:r>
        <w:rPr>
          <w:spacing w:val="-7"/>
        </w:rPr>
        <w:t>casi</w:t>
      </w:r>
      <w:r>
        <w:rPr>
          <w:spacing w:val="-17"/>
        </w:rPr>
        <w:t xml:space="preserve"> </w:t>
      </w:r>
      <w:r>
        <w:rPr>
          <w:spacing w:val="-8"/>
        </w:rPr>
        <w:t>siempre</w:t>
      </w:r>
      <w:r>
        <w:rPr>
          <w:spacing w:val="-19"/>
        </w:rPr>
        <w:t xml:space="preserve"> </w:t>
      </w:r>
      <w:r>
        <w:rPr>
          <w:spacing w:val="-8"/>
        </w:rPr>
        <w:t>disociada</w:t>
      </w:r>
      <w:r>
        <w:rPr>
          <w:spacing w:val="-18"/>
        </w:rPr>
        <w:t xml:space="preserve"> </w:t>
      </w:r>
      <w:r>
        <w:rPr>
          <w:spacing w:val="-4"/>
        </w:rPr>
        <w:t>de</w:t>
      </w:r>
      <w:r>
        <w:rPr>
          <w:spacing w:val="-19"/>
        </w:rPr>
        <w:t xml:space="preserve"> </w:t>
      </w:r>
      <w:r>
        <w:rPr>
          <w:spacing w:val="-5"/>
        </w:rPr>
        <w:t>la</w:t>
      </w:r>
      <w:r>
        <w:rPr>
          <w:spacing w:val="-18"/>
        </w:rPr>
        <w:t xml:space="preserve"> </w:t>
      </w:r>
      <w:r>
        <w:rPr>
          <w:spacing w:val="-8"/>
        </w:rPr>
        <w:t>explotación</w:t>
      </w:r>
      <w:r>
        <w:rPr>
          <w:spacing w:val="-17"/>
        </w:rPr>
        <w:t xml:space="preserve"> </w:t>
      </w:r>
      <w:r>
        <w:rPr>
          <w:spacing w:val="-8"/>
        </w:rPr>
        <w:t>agrícola,</w:t>
      </w:r>
      <w:r>
        <w:rPr>
          <w:spacing w:val="-16"/>
        </w:rPr>
        <w:t xml:space="preserve"> </w:t>
      </w:r>
      <w:r>
        <w:rPr>
          <w:spacing w:val="-8"/>
        </w:rPr>
        <w:t>radicada</w:t>
      </w:r>
      <w:r>
        <w:rPr>
          <w:spacing w:val="-16"/>
        </w:rPr>
        <w:t xml:space="preserve"> </w:t>
      </w:r>
      <w:r>
        <w:rPr>
          <w:spacing w:val="-4"/>
        </w:rPr>
        <w:t>en</w:t>
      </w:r>
      <w:r>
        <w:rPr>
          <w:spacing w:val="-17"/>
        </w:rPr>
        <w:t xml:space="preserve"> </w:t>
      </w:r>
      <w:r>
        <w:rPr>
          <w:spacing w:val="-8"/>
        </w:rPr>
        <w:t>torno</w:t>
      </w:r>
      <w:r>
        <w:rPr>
          <w:spacing w:val="-18"/>
        </w:rPr>
        <w:t xml:space="preserve"> </w:t>
      </w:r>
      <w:r>
        <w:rPr>
          <w:spacing w:val="-4"/>
        </w:rPr>
        <w:t>al</w:t>
      </w:r>
      <w:r>
        <w:rPr>
          <w:spacing w:val="-19"/>
        </w:rPr>
        <w:t xml:space="preserve"> </w:t>
      </w:r>
      <w:r>
        <w:rPr>
          <w:spacing w:val="-8"/>
        </w:rPr>
        <w:t>caserío.</w:t>
      </w:r>
      <w:r>
        <w:rPr>
          <w:spacing w:val="-14"/>
        </w:rPr>
        <w:t xml:space="preserve"> </w:t>
      </w:r>
      <w:r>
        <w:rPr>
          <w:spacing w:val="-8"/>
        </w:rPr>
        <w:t>Aunque</w:t>
      </w:r>
      <w:r>
        <w:rPr>
          <w:spacing w:val="-17"/>
        </w:rPr>
        <w:t xml:space="preserve"> </w:t>
      </w:r>
      <w:r>
        <w:rPr>
          <w:spacing w:val="-4"/>
        </w:rPr>
        <w:t>en</w:t>
      </w:r>
      <w:r>
        <w:rPr>
          <w:spacing w:val="-17"/>
        </w:rPr>
        <w:t xml:space="preserve"> </w:t>
      </w:r>
      <w:r>
        <w:rPr>
          <w:spacing w:val="-7"/>
        </w:rPr>
        <w:t>éstos</w:t>
      </w:r>
      <w:r>
        <w:rPr>
          <w:spacing w:val="-17"/>
        </w:rPr>
        <w:t xml:space="preserve"> </w:t>
      </w:r>
      <w:r>
        <w:rPr>
          <w:spacing w:val="-8"/>
        </w:rPr>
        <w:t>siempre</w:t>
      </w:r>
      <w:r>
        <w:rPr>
          <w:spacing w:val="-17"/>
        </w:rPr>
        <w:t xml:space="preserve"> </w:t>
      </w:r>
      <w:r>
        <w:rPr>
          <w:spacing w:val="-3"/>
        </w:rPr>
        <w:t>ha</w:t>
      </w:r>
      <w:r>
        <w:rPr>
          <w:spacing w:val="42"/>
        </w:rPr>
        <w:t xml:space="preserve"> </w:t>
      </w:r>
      <w:r>
        <w:rPr>
          <w:spacing w:val="-14"/>
        </w:rPr>
        <w:t>habido</w:t>
      </w:r>
      <w:r>
        <w:rPr>
          <w:spacing w:val="-7"/>
        </w:rPr>
        <w:t xml:space="preserve"> </w:t>
      </w:r>
      <w:r>
        <w:rPr>
          <w:spacing w:val="-14"/>
        </w:rPr>
        <w:t>algunas</w:t>
      </w:r>
      <w:r>
        <w:rPr>
          <w:spacing w:val="-8"/>
        </w:rPr>
        <w:t xml:space="preserve"> </w:t>
      </w:r>
      <w:r>
        <w:rPr>
          <w:spacing w:val="-14"/>
        </w:rPr>
        <w:t>ovejas,</w:t>
      </w:r>
      <w:r>
        <w:rPr>
          <w:spacing w:val="-7"/>
        </w:rPr>
        <w:t xml:space="preserve"> </w:t>
      </w:r>
      <w:r>
        <w:rPr>
          <w:spacing w:val="-11"/>
        </w:rPr>
        <w:t>han</w:t>
      </w:r>
      <w:r>
        <w:rPr>
          <w:spacing w:val="-9"/>
        </w:rPr>
        <w:t xml:space="preserve"> </w:t>
      </w:r>
      <w:r>
        <w:rPr>
          <w:spacing w:val="-14"/>
        </w:rPr>
        <w:t>tenido</w:t>
      </w:r>
      <w:r>
        <w:rPr>
          <w:spacing w:val="-10"/>
        </w:rPr>
        <w:t xml:space="preserve"> </w:t>
      </w:r>
      <w:r>
        <w:rPr>
          <w:spacing w:val="-9"/>
        </w:rPr>
        <w:t xml:space="preserve">un </w:t>
      </w:r>
      <w:r>
        <w:rPr>
          <w:spacing w:val="-13"/>
        </w:rPr>
        <w:t>papel</w:t>
      </w:r>
      <w:r>
        <w:rPr>
          <w:spacing w:val="-9"/>
        </w:rPr>
        <w:t xml:space="preserve"> </w:t>
      </w:r>
      <w:r>
        <w:rPr>
          <w:spacing w:val="-15"/>
        </w:rPr>
        <w:t>marginal,</w:t>
      </w:r>
      <w:r>
        <w:rPr>
          <w:spacing w:val="-10"/>
        </w:rPr>
        <w:t xml:space="preserve"> </w:t>
      </w:r>
      <w:r>
        <w:rPr>
          <w:spacing w:val="-13"/>
        </w:rPr>
        <w:t>peor</w:t>
      </w:r>
      <w:r>
        <w:rPr>
          <w:spacing w:val="-9"/>
        </w:rPr>
        <w:t xml:space="preserve"> </w:t>
      </w:r>
      <w:r>
        <w:rPr>
          <w:spacing w:val="-15"/>
        </w:rPr>
        <w:t>alimentadas</w:t>
      </w:r>
      <w:r>
        <w:rPr>
          <w:spacing w:val="-10"/>
        </w:rPr>
        <w:t xml:space="preserve"> </w:t>
      </w:r>
      <w:r>
        <w:t>y</w:t>
      </w:r>
      <w:r>
        <w:rPr>
          <w:spacing w:val="-11"/>
        </w:rPr>
        <w:t xml:space="preserve"> </w:t>
      </w:r>
      <w:r>
        <w:rPr>
          <w:spacing w:val="-13"/>
        </w:rPr>
        <w:t>menos</w:t>
      </w:r>
      <w:r>
        <w:rPr>
          <w:spacing w:val="-10"/>
        </w:rPr>
        <w:t xml:space="preserve"> </w:t>
      </w:r>
      <w:r>
        <w:rPr>
          <w:spacing w:val="-15"/>
        </w:rPr>
        <w:t>atendidas</w:t>
      </w:r>
      <w:r>
        <w:rPr>
          <w:spacing w:val="-10"/>
        </w:rPr>
        <w:t xml:space="preserve"> </w:t>
      </w:r>
      <w:r>
        <w:rPr>
          <w:spacing w:val="-11"/>
        </w:rPr>
        <w:t>que</w:t>
      </w:r>
      <w:r>
        <w:rPr>
          <w:spacing w:val="-10"/>
        </w:rPr>
        <w:t xml:space="preserve"> </w:t>
      </w:r>
      <w:r>
        <w:rPr>
          <w:spacing w:val="-13"/>
        </w:rPr>
        <w:t>otros</w:t>
      </w:r>
      <w:r>
        <w:rPr>
          <w:spacing w:val="-8"/>
        </w:rPr>
        <w:t xml:space="preserve"> </w:t>
      </w:r>
      <w:r>
        <w:rPr>
          <w:spacing w:val="-15"/>
        </w:rPr>
        <w:t>animales,</w:t>
      </w:r>
      <w:r>
        <w:rPr>
          <w:spacing w:val="102"/>
        </w:rPr>
        <w:t xml:space="preserve"> </w:t>
      </w:r>
      <w:r>
        <w:rPr>
          <w:spacing w:val="-11"/>
        </w:rPr>
        <w:t>servían</w:t>
      </w:r>
      <w:r>
        <w:rPr>
          <w:spacing w:val="-23"/>
        </w:rPr>
        <w:t xml:space="preserve"> </w:t>
      </w:r>
      <w:r>
        <w:rPr>
          <w:spacing w:val="-9"/>
        </w:rPr>
        <w:t>sólo</w:t>
      </w:r>
      <w:r>
        <w:rPr>
          <w:spacing w:val="-22"/>
        </w:rPr>
        <w:t xml:space="preserve"> </w:t>
      </w:r>
      <w:r>
        <w:rPr>
          <w:spacing w:val="-9"/>
        </w:rPr>
        <w:t>para</w:t>
      </w:r>
      <w:r>
        <w:rPr>
          <w:spacing w:val="-23"/>
        </w:rPr>
        <w:t xml:space="preserve"> </w:t>
      </w:r>
      <w:r>
        <w:rPr>
          <w:spacing w:val="-11"/>
        </w:rPr>
        <w:t>proporcionar</w:t>
      </w:r>
      <w:r>
        <w:rPr>
          <w:spacing w:val="-22"/>
        </w:rPr>
        <w:t xml:space="preserve"> </w:t>
      </w:r>
      <w:r>
        <w:rPr>
          <w:spacing w:val="-11"/>
        </w:rPr>
        <w:t>algunos</w:t>
      </w:r>
      <w:r>
        <w:rPr>
          <w:spacing w:val="-25"/>
        </w:rPr>
        <w:t xml:space="preserve"> </w:t>
      </w:r>
      <w:r>
        <w:rPr>
          <w:spacing w:val="-10"/>
        </w:rPr>
        <w:t>corderos</w:t>
      </w:r>
      <w:r>
        <w:rPr>
          <w:spacing w:val="-23"/>
        </w:rPr>
        <w:t xml:space="preserve"> </w:t>
      </w:r>
      <w:r>
        <w:t>y</w:t>
      </w:r>
      <w:r>
        <w:rPr>
          <w:spacing w:val="-24"/>
        </w:rPr>
        <w:t xml:space="preserve"> </w:t>
      </w:r>
      <w:r>
        <w:rPr>
          <w:spacing w:val="-9"/>
        </w:rPr>
        <w:t>pocos</w:t>
      </w:r>
      <w:r>
        <w:rPr>
          <w:spacing w:val="-23"/>
        </w:rPr>
        <w:t xml:space="preserve"> </w:t>
      </w:r>
      <w:r>
        <w:rPr>
          <w:spacing w:val="-11"/>
        </w:rPr>
        <w:t>quesos.</w:t>
      </w:r>
    </w:p>
    <w:p w14:paraId="2E1D1980" w14:textId="77777777" w:rsidR="00AC0FEB" w:rsidRDefault="00AC0FEB">
      <w:pPr>
        <w:pStyle w:val="Textoindependiente"/>
        <w:kinsoku w:val="0"/>
        <w:overflowPunct w:val="0"/>
        <w:ind w:left="137" w:right="204"/>
        <w:jc w:val="both"/>
        <w:rPr>
          <w:spacing w:val="-10"/>
        </w:rPr>
      </w:pPr>
      <w:r>
        <w:rPr>
          <w:spacing w:val="-5"/>
        </w:rPr>
        <w:t>La</w:t>
      </w:r>
      <w:r>
        <w:rPr>
          <w:spacing w:val="-8"/>
        </w:rPr>
        <w:t xml:space="preserve"> </w:t>
      </w:r>
      <w:r>
        <w:rPr>
          <w:spacing w:val="-10"/>
        </w:rPr>
        <w:t>actividad</w:t>
      </w:r>
      <w:r>
        <w:rPr>
          <w:spacing w:val="-7"/>
        </w:rPr>
        <w:t xml:space="preserve"> </w:t>
      </w:r>
      <w:r>
        <w:rPr>
          <w:spacing w:val="-10"/>
        </w:rPr>
        <w:t>ganadera</w:t>
      </w:r>
      <w:r>
        <w:rPr>
          <w:spacing w:val="-8"/>
        </w:rPr>
        <w:t xml:space="preserve"> </w:t>
      </w:r>
      <w:r>
        <w:rPr>
          <w:spacing w:val="-5"/>
        </w:rPr>
        <w:t>de</w:t>
      </w:r>
      <w:r>
        <w:rPr>
          <w:spacing w:val="-10"/>
        </w:rPr>
        <w:t xml:space="preserve"> </w:t>
      </w:r>
      <w:r>
        <w:rPr>
          <w:spacing w:val="-9"/>
        </w:rPr>
        <w:t>ovino,</w:t>
      </w:r>
      <w:r>
        <w:rPr>
          <w:spacing w:val="-7"/>
        </w:rPr>
        <w:t xml:space="preserve"> </w:t>
      </w:r>
      <w:r>
        <w:rPr>
          <w:spacing w:val="-9"/>
        </w:rPr>
        <w:t>como</w:t>
      </w:r>
      <w:r>
        <w:rPr>
          <w:spacing w:val="-7"/>
        </w:rPr>
        <w:t xml:space="preserve"> </w:t>
      </w:r>
      <w:r>
        <w:rPr>
          <w:spacing w:val="-10"/>
        </w:rPr>
        <w:t>dedicación</w:t>
      </w:r>
      <w:r>
        <w:rPr>
          <w:spacing w:val="-9"/>
        </w:rPr>
        <w:t xml:space="preserve"> </w:t>
      </w:r>
      <w:r>
        <w:rPr>
          <w:spacing w:val="-10"/>
        </w:rPr>
        <w:t>exclusiva</w:t>
      </w:r>
      <w:r>
        <w:rPr>
          <w:spacing w:val="-8"/>
        </w:rPr>
        <w:t xml:space="preserve"> </w:t>
      </w:r>
      <w:r>
        <w:rPr>
          <w:spacing w:val="-5"/>
        </w:rPr>
        <w:t>en</w:t>
      </w:r>
      <w:r>
        <w:rPr>
          <w:spacing w:val="-9"/>
        </w:rPr>
        <w:t xml:space="preserve"> </w:t>
      </w:r>
      <w:r>
        <w:rPr>
          <w:spacing w:val="-10"/>
        </w:rPr>
        <w:t xml:space="preserve">términos económicos, </w:t>
      </w:r>
      <w:r>
        <w:rPr>
          <w:spacing w:val="-8"/>
        </w:rPr>
        <w:t>puede</w:t>
      </w:r>
      <w:r>
        <w:rPr>
          <w:spacing w:val="-13"/>
        </w:rPr>
        <w:t xml:space="preserve"> </w:t>
      </w:r>
      <w:r>
        <w:rPr>
          <w:spacing w:val="-9"/>
        </w:rPr>
        <w:t>decirse</w:t>
      </w:r>
      <w:r>
        <w:rPr>
          <w:spacing w:val="-10"/>
        </w:rPr>
        <w:t xml:space="preserve"> </w:t>
      </w:r>
      <w:r>
        <w:rPr>
          <w:spacing w:val="-7"/>
        </w:rPr>
        <w:t>que</w:t>
      </w:r>
      <w:r>
        <w:rPr>
          <w:spacing w:val="-8"/>
        </w:rPr>
        <w:t xml:space="preserve"> </w:t>
      </w:r>
      <w:r>
        <w:rPr>
          <w:spacing w:val="-5"/>
        </w:rPr>
        <w:t>ha</w:t>
      </w:r>
      <w:r>
        <w:rPr>
          <w:spacing w:val="54"/>
        </w:rPr>
        <w:t xml:space="preserve"> </w:t>
      </w:r>
      <w:r>
        <w:rPr>
          <w:spacing w:val="-11"/>
        </w:rPr>
        <w:t>sido</w:t>
      </w:r>
      <w:r>
        <w:rPr>
          <w:spacing w:val="-5"/>
        </w:rPr>
        <w:t xml:space="preserve"> </w:t>
      </w:r>
      <w:r>
        <w:rPr>
          <w:spacing w:val="-13"/>
        </w:rPr>
        <w:t>desarrollada</w:t>
      </w:r>
      <w:r>
        <w:rPr>
          <w:spacing w:val="-6"/>
        </w:rPr>
        <w:t xml:space="preserve"> </w:t>
      </w:r>
      <w:r>
        <w:rPr>
          <w:spacing w:val="-13"/>
        </w:rPr>
        <w:t>únicamente</w:t>
      </w:r>
      <w:r>
        <w:rPr>
          <w:spacing w:val="-6"/>
        </w:rPr>
        <w:t xml:space="preserve"> </w:t>
      </w:r>
      <w:r>
        <w:rPr>
          <w:spacing w:val="-10"/>
        </w:rPr>
        <w:t>por</w:t>
      </w:r>
      <w:r>
        <w:rPr>
          <w:spacing w:val="-5"/>
        </w:rPr>
        <w:t xml:space="preserve"> </w:t>
      </w:r>
      <w:r>
        <w:rPr>
          <w:spacing w:val="-12"/>
        </w:rPr>
        <w:t>pastores</w:t>
      </w:r>
      <w:r>
        <w:rPr>
          <w:spacing w:val="-6"/>
        </w:rPr>
        <w:t xml:space="preserve"> </w:t>
      </w:r>
      <w:r>
        <w:rPr>
          <w:spacing w:val="-11"/>
        </w:rPr>
        <w:t>que</w:t>
      </w:r>
      <w:r>
        <w:rPr>
          <w:spacing w:val="-4"/>
        </w:rPr>
        <w:t xml:space="preserve"> </w:t>
      </w:r>
      <w:r>
        <w:rPr>
          <w:spacing w:val="-9"/>
        </w:rPr>
        <w:t>sin</w:t>
      </w:r>
      <w:r>
        <w:rPr>
          <w:spacing w:val="-6"/>
        </w:rPr>
        <w:t xml:space="preserve"> </w:t>
      </w:r>
      <w:r>
        <w:rPr>
          <w:spacing w:val="-14"/>
        </w:rPr>
        <w:t>emplazamiento</w:t>
      </w:r>
      <w:r>
        <w:rPr>
          <w:spacing w:val="-5"/>
        </w:rPr>
        <w:t xml:space="preserve"> </w:t>
      </w:r>
      <w:r>
        <w:rPr>
          <w:spacing w:val="-12"/>
        </w:rPr>
        <w:t>fijo,</w:t>
      </w:r>
      <w:r>
        <w:rPr>
          <w:spacing w:val="-3"/>
        </w:rPr>
        <w:t xml:space="preserve"> </w:t>
      </w:r>
      <w:r>
        <w:rPr>
          <w:spacing w:val="-10"/>
        </w:rPr>
        <w:t>han</w:t>
      </w:r>
      <w:r>
        <w:rPr>
          <w:spacing w:val="-6"/>
        </w:rPr>
        <w:t xml:space="preserve"> </w:t>
      </w:r>
      <w:r>
        <w:rPr>
          <w:spacing w:val="-13"/>
        </w:rPr>
        <w:t>practicado</w:t>
      </w:r>
      <w:r>
        <w:rPr>
          <w:spacing w:val="-5"/>
        </w:rPr>
        <w:t xml:space="preserve"> </w:t>
      </w:r>
      <w:r>
        <w:rPr>
          <w:spacing w:val="-13"/>
        </w:rPr>
        <w:t>permanentemente</w:t>
      </w:r>
      <w:r>
        <w:rPr>
          <w:spacing w:val="-6"/>
        </w:rPr>
        <w:t xml:space="preserve"> </w:t>
      </w:r>
      <w:r>
        <w:rPr>
          <w:spacing w:val="-11"/>
        </w:rPr>
        <w:t>una</w:t>
      </w:r>
      <w:r>
        <w:rPr>
          <w:spacing w:val="72"/>
        </w:rPr>
        <w:t xml:space="preserve"> </w:t>
      </w:r>
      <w:r>
        <w:rPr>
          <w:spacing w:val="-11"/>
        </w:rPr>
        <w:t>cierta</w:t>
      </w:r>
      <w:r>
        <w:rPr>
          <w:spacing w:val="-27"/>
        </w:rPr>
        <w:t xml:space="preserve"> </w:t>
      </w:r>
      <w:r>
        <w:rPr>
          <w:spacing w:val="-12"/>
        </w:rPr>
        <w:t>trashumancia</w:t>
      </w:r>
      <w:r>
        <w:rPr>
          <w:spacing w:val="-31"/>
        </w:rPr>
        <w:t xml:space="preserve"> </w:t>
      </w:r>
      <w:r>
        <w:rPr>
          <w:spacing w:val="-11"/>
        </w:rPr>
        <w:t>desde</w:t>
      </w:r>
      <w:r>
        <w:rPr>
          <w:spacing w:val="-27"/>
        </w:rPr>
        <w:t xml:space="preserve"> </w:t>
      </w:r>
      <w:r>
        <w:rPr>
          <w:spacing w:val="-10"/>
        </w:rPr>
        <w:t>los</w:t>
      </w:r>
      <w:r>
        <w:rPr>
          <w:spacing w:val="-29"/>
        </w:rPr>
        <w:t xml:space="preserve"> </w:t>
      </w:r>
      <w:r>
        <w:rPr>
          <w:spacing w:val="-11"/>
        </w:rPr>
        <w:t>refugios</w:t>
      </w:r>
      <w:r>
        <w:rPr>
          <w:spacing w:val="-32"/>
        </w:rPr>
        <w:t xml:space="preserve"> </w:t>
      </w:r>
      <w:r>
        <w:rPr>
          <w:spacing w:val="-6"/>
        </w:rPr>
        <w:t>de</w:t>
      </w:r>
      <w:r>
        <w:rPr>
          <w:spacing w:val="-27"/>
        </w:rPr>
        <w:t xml:space="preserve"> </w:t>
      </w:r>
      <w:r>
        <w:rPr>
          <w:spacing w:val="-12"/>
        </w:rPr>
        <w:t>invierno,</w:t>
      </w:r>
      <w:r>
        <w:rPr>
          <w:spacing w:val="-29"/>
        </w:rPr>
        <w:t xml:space="preserve"> </w:t>
      </w:r>
      <w:r>
        <w:rPr>
          <w:spacing w:val="-12"/>
        </w:rPr>
        <w:t>situados</w:t>
      </w:r>
      <w:r>
        <w:rPr>
          <w:spacing w:val="-32"/>
        </w:rPr>
        <w:t xml:space="preserve"> </w:t>
      </w:r>
      <w:r>
        <w:rPr>
          <w:spacing w:val="-6"/>
        </w:rPr>
        <w:t>en</w:t>
      </w:r>
      <w:r>
        <w:rPr>
          <w:spacing w:val="-28"/>
        </w:rPr>
        <w:t xml:space="preserve"> </w:t>
      </w:r>
      <w:r>
        <w:rPr>
          <w:spacing w:val="-7"/>
        </w:rPr>
        <w:t>la</w:t>
      </w:r>
      <w:r>
        <w:rPr>
          <w:spacing w:val="-31"/>
        </w:rPr>
        <w:t xml:space="preserve"> </w:t>
      </w:r>
      <w:r>
        <w:rPr>
          <w:spacing w:val="-10"/>
        </w:rPr>
        <w:t>costa</w:t>
      </w:r>
      <w:r>
        <w:rPr>
          <w:spacing w:val="-31"/>
        </w:rPr>
        <w:t xml:space="preserve"> </w:t>
      </w:r>
      <w:r>
        <w:t>o</w:t>
      </w:r>
      <w:r>
        <w:rPr>
          <w:spacing w:val="-27"/>
        </w:rPr>
        <w:t xml:space="preserve"> </w:t>
      </w:r>
      <w:r>
        <w:rPr>
          <w:spacing w:val="-7"/>
        </w:rPr>
        <w:t>en</w:t>
      </w:r>
      <w:r>
        <w:rPr>
          <w:spacing w:val="-30"/>
        </w:rPr>
        <w:t xml:space="preserve"> </w:t>
      </w:r>
      <w:r>
        <w:rPr>
          <w:spacing w:val="-7"/>
        </w:rPr>
        <w:t>la</w:t>
      </w:r>
      <w:r>
        <w:rPr>
          <w:spacing w:val="-27"/>
        </w:rPr>
        <w:t xml:space="preserve"> </w:t>
      </w:r>
      <w:r>
        <w:rPr>
          <w:spacing w:val="-12"/>
        </w:rPr>
        <w:t>llanura,</w:t>
      </w:r>
      <w:r>
        <w:rPr>
          <w:spacing w:val="-27"/>
        </w:rPr>
        <w:t xml:space="preserve"> </w:t>
      </w:r>
      <w:r>
        <w:t>a</w:t>
      </w:r>
      <w:r>
        <w:rPr>
          <w:spacing w:val="-29"/>
        </w:rPr>
        <w:t xml:space="preserve"> </w:t>
      </w:r>
      <w:r>
        <w:rPr>
          <w:spacing w:val="-10"/>
        </w:rPr>
        <w:t>los</w:t>
      </w:r>
      <w:r>
        <w:rPr>
          <w:spacing w:val="-27"/>
        </w:rPr>
        <w:t xml:space="preserve"> </w:t>
      </w:r>
      <w:r>
        <w:rPr>
          <w:spacing w:val="-11"/>
        </w:rPr>
        <w:t>pastos</w:t>
      </w:r>
      <w:r>
        <w:rPr>
          <w:spacing w:val="-29"/>
        </w:rPr>
        <w:t xml:space="preserve"> </w:t>
      </w:r>
      <w:r>
        <w:rPr>
          <w:spacing w:val="-6"/>
        </w:rPr>
        <w:t>de</w:t>
      </w:r>
      <w:r>
        <w:rPr>
          <w:spacing w:val="-32"/>
        </w:rPr>
        <w:t xml:space="preserve"> </w:t>
      </w:r>
      <w:r>
        <w:rPr>
          <w:spacing w:val="-11"/>
        </w:rPr>
        <w:t>verano</w:t>
      </w:r>
      <w:r>
        <w:rPr>
          <w:spacing w:val="-31"/>
        </w:rPr>
        <w:t xml:space="preserve"> </w:t>
      </w:r>
      <w:r>
        <w:rPr>
          <w:spacing w:val="-6"/>
        </w:rPr>
        <w:t>de</w:t>
      </w:r>
      <w:r>
        <w:rPr>
          <w:spacing w:val="64"/>
        </w:rPr>
        <w:t xml:space="preserve"> </w:t>
      </w:r>
      <w:r>
        <w:rPr>
          <w:spacing w:val="-9"/>
        </w:rPr>
        <w:t>las</w:t>
      </w:r>
      <w:r>
        <w:rPr>
          <w:spacing w:val="-25"/>
        </w:rPr>
        <w:t xml:space="preserve"> </w:t>
      </w:r>
      <w:r>
        <w:rPr>
          <w:spacing w:val="-10"/>
        </w:rPr>
        <w:t>sierras</w:t>
      </w:r>
      <w:r>
        <w:rPr>
          <w:spacing w:val="-23"/>
        </w:rPr>
        <w:t xml:space="preserve"> </w:t>
      </w:r>
      <w:r>
        <w:rPr>
          <w:spacing w:val="-11"/>
        </w:rPr>
        <w:t>(</w:t>
      </w:r>
      <w:proofErr w:type="spellStart"/>
      <w:r>
        <w:rPr>
          <w:spacing w:val="-11"/>
        </w:rPr>
        <w:t>Aralar</w:t>
      </w:r>
      <w:proofErr w:type="spellEnd"/>
      <w:r>
        <w:rPr>
          <w:spacing w:val="-11"/>
        </w:rPr>
        <w:t>,</w:t>
      </w:r>
      <w:r>
        <w:rPr>
          <w:spacing w:val="-22"/>
        </w:rPr>
        <w:t xml:space="preserve"> </w:t>
      </w:r>
      <w:proofErr w:type="spellStart"/>
      <w:r>
        <w:rPr>
          <w:spacing w:val="-10"/>
        </w:rPr>
        <w:t>Urbía</w:t>
      </w:r>
      <w:proofErr w:type="spellEnd"/>
      <w:r>
        <w:rPr>
          <w:spacing w:val="-10"/>
        </w:rPr>
        <w:t>,</w:t>
      </w:r>
      <w:r>
        <w:rPr>
          <w:spacing w:val="-22"/>
        </w:rPr>
        <w:t xml:space="preserve"> </w:t>
      </w:r>
      <w:r>
        <w:rPr>
          <w:spacing w:val="-11"/>
        </w:rPr>
        <w:t>Urbasa,</w:t>
      </w:r>
      <w:r>
        <w:rPr>
          <w:spacing w:val="-20"/>
        </w:rPr>
        <w:t xml:space="preserve"> </w:t>
      </w:r>
      <w:r>
        <w:rPr>
          <w:spacing w:val="-10"/>
        </w:rPr>
        <w:t>etc.).</w:t>
      </w:r>
    </w:p>
    <w:p w14:paraId="2D67FCE6" w14:textId="77777777" w:rsidR="00AC0FEB" w:rsidRDefault="00AC0FEB">
      <w:pPr>
        <w:pStyle w:val="Textoindependiente"/>
        <w:kinsoku w:val="0"/>
        <w:overflowPunct w:val="0"/>
        <w:spacing w:before="1"/>
        <w:ind w:left="137" w:right="200"/>
        <w:jc w:val="both"/>
        <w:rPr>
          <w:spacing w:val="-12"/>
        </w:rPr>
      </w:pPr>
      <w:r>
        <w:rPr>
          <w:spacing w:val="-7"/>
        </w:rPr>
        <w:t>Se</w:t>
      </w:r>
      <w:r>
        <w:rPr>
          <w:spacing w:val="13"/>
        </w:rPr>
        <w:t xml:space="preserve"> </w:t>
      </w:r>
      <w:r>
        <w:rPr>
          <w:spacing w:val="-11"/>
        </w:rPr>
        <w:t>conservan</w:t>
      </w:r>
      <w:r>
        <w:rPr>
          <w:spacing w:val="15"/>
        </w:rPr>
        <w:t xml:space="preserve"> </w:t>
      </w:r>
      <w:r>
        <w:rPr>
          <w:spacing w:val="-11"/>
        </w:rPr>
        <w:t>numerosos</w:t>
      </w:r>
      <w:r>
        <w:rPr>
          <w:spacing w:val="13"/>
        </w:rPr>
        <w:t xml:space="preserve"> </w:t>
      </w:r>
      <w:r>
        <w:rPr>
          <w:spacing w:val="-11"/>
        </w:rPr>
        <w:t>documentos</w:t>
      </w:r>
      <w:r>
        <w:rPr>
          <w:spacing w:val="11"/>
        </w:rPr>
        <w:t xml:space="preserve"> </w:t>
      </w:r>
      <w:r>
        <w:rPr>
          <w:spacing w:val="-11"/>
        </w:rPr>
        <w:t>medievales</w:t>
      </w:r>
      <w:r>
        <w:rPr>
          <w:spacing w:val="13"/>
        </w:rPr>
        <w:t xml:space="preserve"> </w:t>
      </w:r>
      <w:r>
        <w:rPr>
          <w:spacing w:val="-10"/>
        </w:rPr>
        <w:t>sobre</w:t>
      </w:r>
      <w:r>
        <w:rPr>
          <w:spacing w:val="15"/>
        </w:rPr>
        <w:t xml:space="preserve"> </w:t>
      </w:r>
      <w:r>
        <w:rPr>
          <w:spacing w:val="-7"/>
        </w:rPr>
        <w:t>la</w:t>
      </w:r>
      <w:r>
        <w:rPr>
          <w:spacing w:val="13"/>
        </w:rPr>
        <w:t xml:space="preserve"> </w:t>
      </w:r>
      <w:r>
        <w:rPr>
          <w:spacing w:val="-11"/>
        </w:rPr>
        <w:t>regulación</w:t>
      </w:r>
      <w:r>
        <w:rPr>
          <w:spacing w:val="15"/>
        </w:rPr>
        <w:t xml:space="preserve"> </w:t>
      </w:r>
      <w:r>
        <w:rPr>
          <w:spacing w:val="-9"/>
        </w:rPr>
        <w:t>del</w:t>
      </w:r>
      <w:r>
        <w:rPr>
          <w:spacing w:val="12"/>
        </w:rPr>
        <w:t xml:space="preserve"> </w:t>
      </w:r>
      <w:r>
        <w:rPr>
          <w:spacing w:val="-8"/>
        </w:rPr>
        <w:t>uso</w:t>
      </w:r>
      <w:r>
        <w:rPr>
          <w:spacing w:val="14"/>
        </w:rPr>
        <w:t xml:space="preserve"> </w:t>
      </w:r>
      <w:r>
        <w:rPr>
          <w:spacing w:val="-6"/>
        </w:rPr>
        <w:t>de</w:t>
      </w:r>
      <w:r>
        <w:rPr>
          <w:spacing w:val="13"/>
        </w:rPr>
        <w:t xml:space="preserve"> </w:t>
      </w:r>
      <w:r>
        <w:rPr>
          <w:spacing w:val="-8"/>
        </w:rPr>
        <w:t>los</w:t>
      </w:r>
      <w:r>
        <w:rPr>
          <w:spacing w:val="15"/>
        </w:rPr>
        <w:t xml:space="preserve"> </w:t>
      </w:r>
      <w:r>
        <w:rPr>
          <w:spacing w:val="-11"/>
        </w:rPr>
        <w:t>pastos</w:t>
      </w:r>
      <w:r>
        <w:rPr>
          <w:spacing w:val="13"/>
        </w:rPr>
        <w:t xml:space="preserve"> </w:t>
      </w:r>
      <w:r>
        <w:t>y</w:t>
      </w:r>
      <w:r>
        <w:rPr>
          <w:spacing w:val="14"/>
        </w:rPr>
        <w:t xml:space="preserve"> </w:t>
      </w:r>
      <w:r>
        <w:rPr>
          <w:spacing w:val="-10"/>
        </w:rPr>
        <w:t>formas</w:t>
      </w:r>
      <w:r>
        <w:rPr>
          <w:spacing w:val="13"/>
        </w:rPr>
        <w:t xml:space="preserve"> </w:t>
      </w:r>
      <w:r>
        <w:rPr>
          <w:spacing w:val="-6"/>
        </w:rPr>
        <w:t>de</w:t>
      </w:r>
      <w:r>
        <w:rPr>
          <w:spacing w:val="54"/>
        </w:rPr>
        <w:t xml:space="preserve"> </w:t>
      </w:r>
      <w:r>
        <w:rPr>
          <w:spacing w:val="-14"/>
        </w:rPr>
        <w:t>explotación</w:t>
      </w:r>
      <w:r>
        <w:rPr>
          <w:spacing w:val="-6"/>
        </w:rPr>
        <w:t xml:space="preserve"> </w:t>
      </w:r>
      <w:r>
        <w:rPr>
          <w:spacing w:val="-12"/>
        </w:rPr>
        <w:t>común</w:t>
      </w:r>
      <w:r>
        <w:rPr>
          <w:spacing w:val="-6"/>
        </w:rPr>
        <w:t xml:space="preserve"> </w:t>
      </w:r>
      <w:r>
        <w:rPr>
          <w:spacing w:val="-7"/>
        </w:rPr>
        <w:t>de</w:t>
      </w:r>
      <w:r>
        <w:rPr>
          <w:spacing w:val="-8"/>
        </w:rPr>
        <w:t xml:space="preserve"> </w:t>
      </w:r>
      <w:r>
        <w:rPr>
          <w:spacing w:val="-10"/>
        </w:rPr>
        <w:t>los</w:t>
      </w:r>
      <w:r>
        <w:rPr>
          <w:spacing w:val="-6"/>
        </w:rPr>
        <w:t xml:space="preserve"> </w:t>
      </w:r>
      <w:r>
        <w:rPr>
          <w:spacing w:val="-13"/>
        </w:rPr>
        <w:t>pastos</w:t>
      </w:r>
      <w:r>
        <w:rPr>
          <w:spacing w:val="-4"/>
        </w:rPr>
        <w:t xml:space="preserve"> </w:t>
      </w:r>
      <w:r>
        <w:rPr>
          <w:spacing w:val="-7"/>
        </w:rPr>
        <w:t>de</w:t>
      </w:r>
      <w:r>
        <w:rPr>
          <w:spacing w:val="-4"/>
        </w:rPr>
        <w:t xml:space="preserve"> </w:t>
      </w:r>
      <w:r>
        <w:rPr>
          <w:spacing w:val="-13"/>
        </w:rPr>
        <w:t>altura</w:t>
      </w:r>
      <w:r>
        <w:rPr>
          <w:spacing w:val="-8"/>
        </w:rPr>
        <w:t xml:space="preserve"> </w:t>
      </w:r>
      <w:r>
        <w:rPr>
          <w:spacing w:val="-14"/>
        </w:rPr>
        <w:t>(Parzonerías).</w:t>
      </w:r>
      <w:r>
        <w:rPr>
          <w:spacing w:val="-5"/>
        </w:rPr>
        <w:t xml:space="preserve"> </w:t>
      </w:r>
      <w:r>
        <w:rPr>
          <w:spacing w:val="-11"/>
        </w:rPr>
        <w:t>Las</w:t>
      </w:r>
      <w:r>
        <w:rPr>
          <w:spacing w:val="-4"/>
        </w:rPr>
        <w:t xml:space="preserve"> </w:t>
      </w:r>
      <w:r>
        <w:rPr>
          <w:spacing w:val="-10"/>
        </w:rPr>
        <w:t>más</w:t>
      </w:r>
      <w:r>
        <w:rPr>
          <w:spacing w:val="-4"/>
        </w:rPr>
        <w:t xml:space="preserve"> </w:t>
      </w:r>
      <w:r>
        <w:rPr>
          <w:spacing w:val="-14"/>
        </w:rPr>
        <w:t>antiguas</w:t>
      </w:r>
      <w:r>
        <w:rPr>
          <w:spacing w:val="-6"/>
        </w:rPr>
        <w:t xml:space="preserve"> </w:t>
      </w:r>
      <w:r>
        <w:rPr>
          <w:spacing w:val="-14"/>
        </w:rPr>
        <w:t>ordenanzas</w:t>
      </w:r>
      <w:r>
        <w:rPr>
          <w:spacing w:val="-8"/>
        </w:rPr>
        <w:t xml:space="preserve"> </w:t>
      </w:r>
      <w:r>
        <w:rPr>
          <w:spacing w:val="-7"/>
        </w:rPr>
        <w:t>de</w:t>
      </w:r>
      <w:r>
        <w:rPr>
          <w:spacing w:val="-4"/>
        </w:rPr>
        <w:t xml:space="preserve"> </w:t>
      </w:r>
      <w:r>
        <w:rPr>
          <w:spacing w:val="-13"/>
        </w:rPr>
        <w:t>estas</w:t>
      </w:r>
      <w:r>
        <w:rPr>
          <w:spacing w:val="-6"/>
        </w:rPr>
        <w:t xml:space="preserve"> </w:t>
      </w:r>
      <w:r>
        <w:rPr>
          <w:spacing w:val="-14"/>
        </w:rPr>
        <w:t>Parzonerías</w:t>
      </w:r>
      <w:r>
        <w:rPr>
          <w:spacing w:val="-8"/>
        </w:rPr>
        <w:t xml:space="preserve"> </w:t>
      </w:r>
      <w:r>
        <w:t>o</w:t>
      </w:r>
      <w:r>
        <w:rPr>
          <w:spacing w:val="82"/>
        </w:rPr>
        <w:t xml:space="preserve"> </w:t>
      </w:r>
      <w:r>
        <w:rPr>
          <w:spacing w:val="-11"/>
        </w:rPr>
        <w:t>Facerías</w:t>
      </w:r>
      <w:r>
        <w:rPr>
          <w:spacing w:val="-14"/>
        </w:rPr>
        <w:t xml:space="preserve"> </w:t>
      </w:r>
      <w:r>
        <w:rPr>
          <w:spacing w:val="-11"/>
        </w:rPr>
        <w:t>—como</w:t>
      </w:r>
      <w:r>
        <w:rPr>
          <w:spacing w:val="-12"/>
        </w:rPr>
        <w:t xml:space="preserve"> </w:t>
      </w:r>
      <w:r>
        <w:rPr>
          <w:spacing w:val="-7"/>
        </w:rPr>
        <w:t>la</w:t>
      </w:r>
      <w:r>
        <w:rPr>
          <w:spacing w:val="-14"/>
        </w:rPr>
        <w:t xml:space="preserve"> </w:t>
      </w:r>
      <w:proofErr w:type="spellStart"/>
      <w:r>
        <w:rPr>
          <w:spacing w:val="-12"/>
        </w:rPr>
        <w:t>Parzonería</w:t>
      </w:r>
      <w:proofErr w:type="spellEnd"/>
      <w:r>
        <w:rPr>
          <w:spacing w:val="-12"/>
        </w:rPr>
        <w:t xml:space="preserve"> </w:t>
      </w:r>
      <w:r>
        <w:rPr>
          <w:spacing w:val="-11"/>
        </w:rPr>
        <w:t>General</w:t>
      </w:r>
      <w:r>
        <w:rPr>
          <w:spacing w:val="-17"/>
        </w:rPr>
        <w:t xml:space="preserve"> </w:t>
      </w:r>
      <w:r>
        <w:rPr>
          <w:spacing w:val="-6"/>
        </w:rPr>
        <w:t>de</w:t>
      </w:r>
      <w:r>
        <w:rPr>
          <w:spacing w:val="-12"/>
        </w:rPr>
        <w:t xml:space="preserve"> </w:t>
      </w:r>
      <w:r>
        <w:rPr>
          <w:spacing w:val="-11"/>
        </w:rPr>
        <w:t>Alava</w:t>
      </w:r>
      <w:r>
        <w:rPr>
          <w:spacing w:val="-16"/>
        </w:rPr>
        <w:t xml:space="preserve"> </w:t>
      </w:r>
      <w:r>
        <w:t>y</w:t>
      </w:r>
      <w:r>
        <w:rPr>
          <w:spacing w:val="-12"/>
        </w:rPr>
        <w:t xml:space="preserve"> Guipúzcoa</w:t>
      </w:r>
      <w:r>
        <w:rPr>
          <w:spacing w:val="-14"/>
        </w:rPr>
        <w:t xml:space="preserve"> </w:t>
      </w:r>
      <w:r>
        <w:rPr>
          <w:spacing w:val="-11"/>
        </w:rPr>
        <w:t>(</w:t>
      </w:r>
      <w:proofErr w:type="spellStart"/>
      <w:r>
        <w:rPr>
          <w:spacing w:val="-11"/>
        </w:rPr>
        <w:t>Urbía</w:t>
      </w:r>
      <w:proofErr w:type="spellEnd"/>
      <w:r>
        <w:rPr>
          <w:spacing w:val="-11"/>
        </w:rPr>
        <w:t>)</w:t>
      </w:r>
      <w:r>
        <w:rPr>
          <w:spacing w:val="-12"/>
        </w:rPr>
        <w:t xml:space="preserve"> </w:t>
      </w:r>
      <w:r>
        <w:t>o</w:t>
      </w:r>
      <w:r>
        <w:rPr>
          <w:spacing w:val="-14"/>
        </w:rPr>
        <w:t xml:space="preserve"> </w:t>
      </w:r>
      <w:r>
        <w:rPr>
          <w:spacing w:val="-7"/>
        </w:rPr>
        <w:t>la</w:t>
      </w:r>
      <w:r>
        <w:rPr>
          <w:spacing w:val="-16"/>
        </w:rPr>
        <w:t xml:space="preserve"> </w:t>
      </w:r>
      <w:r>
        <w:rPr>
          <w:spacing w:val="-6"/>
        </w:rPr>
        <w:t>de</w:t>
      </w:r>
      <w:r>
        <w:rPr>
          <w:spacing w:val="-10"/>
        </w:rPr>
        <w:t xml:space="preserve"> </w:t>
      </w:r>
      <w:proofErr w:type="spellStart"/>
      <w:r>
        <w:rPr>
          <w:spacing w:val="-12"/>
        </w:rPr>
        <w:t>Enirio</w:t>
      </w:r>
      <w:proofErr w:type="spellEnd"/>
      <w:r>
        <w:rPr>
          <w:spacing w:val="-11"/>
        </w:rPr>
        <w:t xml:space="preserve"> </w:t>
      </w:r>
      <w:r>
        <w:t>—</w:t>
      </w:r>
      <w:r>
        <w:rPr>
          <w:spacing w:val="-15"/>
        </w:rPr>
        <w:t xml:space="preserve"> </w:t>
      </w:r>
      <w:proofErr w:type="spellStart"/>
      <w:r>
        <w:rPr>
          <w:spacing w:val="-11"/>
        </w:rPr>
        <w:t>Aralar</w:t>
      </w:r>
      <w:proofErr w:type="spellEnd"/>
      <w:r>
        <w:rPr>
          <w:spacing w:val="-11"/>
        </w:rPr>
        <w:t>-</w:t>
      </w:r>
      <w:r>
        <w:rPr>
          <w:spacing w:val="-16"/>
        </w:rPr>
        <w:t xml:space="preserve"> </w:t>
      </w:r>
      <w:r>
        <w:rPr>
          <w:spacing w:val="-10"/>
        </w:rPr>
        <w:t>datan</w:t>
      </w:r>
      <w:r>
        <w:rPr>
          <w:spacing w:val="-13"/>
        </w:rPr>
        <w:t xml:space="preserve"> </w:t>
      </w:r>
      <w:r>
        <w:rPr>
          <w:spacing w:val="-6"/>
        </w:rPr>
        <w:t>de</w:t>
      </w:r>
      <w:r>
        <w:rPr>
          <w:spacing w:val="-15"/>
        </w:rPr>
        <w:t xml:space="preserve"> </w:t>
      </w:r>
      <w:r>
        <w:rPr>
          <w:spacing w:val="-7"/>
        </w:rPr>
        <w:t>la</w:t>
      </w:r>
      <w:r>
        <w:rPr>
          <w:spacing w:val="-14"/>
        </w:rPr>
        <w:t xml:space="preserve"> </w:t>
      </w:r>
      <w:r>
        <w:rPr>
          <w:spacing w:val="-10"/>
        </w:rPr>
        <w:t>Baja</w:t>
      </w:r>
      <w:r>
        <w:rPr>
          <w:spacing w:val="56"/>
        </w:rPr>
        <w:t xml:space="preserve"> </w:t>
      </w:r>
      <w:r>
        <w:rPr>
          <w:spacing w:val="-9"/>
        </w:rPr>
        <w:t>Edad</w:t>
      </w:r>
      <w:r>
        <w:rPr>
          <w:spacing w:val="-5"/>
        </w:rPr>
        <w:t xml:space="preserve"> </w:t>
      </w:r>
      <w:r>
        <w:rPr>
          <w:spacing w:val="-10"/>
        </w:rPr>
        <w:t>Media</w:t>
      </w:r>
      <w:r>
        <w:rPr>
          <w:spacing w:val="-4"/>
        </w:rPr>
        <w:t xml:space="preserve"> </w:t>
      </w:r>
      <w:r>
        <w:t>y</w:t>
      </w:r>
      <w:r>
        <w:rPr>
          <w:spacing w:val="-7"/>
        </w:rPr>
        <w:t xml:space="preserve"> </w:t>
      </w:r>
      <w:r>
        <w:rPr>
          <w:spacing w:val="-11"/>
        </w:rPr>
        <w:t>proceden</w:t>
      </w:r>
      <w:r>
        <w:rPr>
          <w:spacing w:val="-6"/>
        </w:rPr>
        <w:t xml:space="preserve"> </w:t>
      </w:r>
      <w:r>
        <w:t>o</w:t>
      </w:r>
      <w:r>
        <w:rPr>
          <w:spacing w:val="-3"/>
        </w:rPr>
        <w:t xml:space="preserve"> </w:t>
      </w:r>
      <w:r>
        <w:rPr>
          <w:spacing w:val="-7"/>
        </w:rPr>
        <w:t>son</w:t>
      </w:r>
      <w:r>
        <w:rPr>
          <w:spacing w:val="-6"/>
        </w:rPr>
        <w:t xml:space="preserve"> </w:t>
      </w:r>
      <w:r>
        <w:rPr>
          <w:spacing w:val="-11"/>
        </w:rPr>
        <w:t>actualización</w:t>
      </w:r>
      <w:r>
        <w:rPr>
          <w:spacing w:val="-6"/>
        </w:rPr>
        <w:t xml:space="preserve"> de</w:t>
      </w:r>
      <w:r>
        <w:rPr>
          <w:spacing w:val="-8"/>
        </w:rPr>
        <w:t xml:space="preserve"> </w:t>
      </w:r>
      <w:r>
        <w:rPr>
          <w:spacing w:val="-10"/>
        </w:rPr>
        <w:t>otras</w:t>
      </w:r>
      <w:r>
        <w:rPr>
          <w:spacing w:val="-4"/>
        </w:rPr>
        <w:t xml:space="preserve"> </w:t>
      </w:r>
      <w:r>
        <w:rPr>
          <w:spacing w:val="-9"/>
        </w:rPr>
        <w:t>más</w:t>
      </w:r>
      <w:r>
        <w:rPr>
          <w:spacing w:val="-4"/>
        </w:rPr>
        <w:t xml:space="preserve"> </w:t>
      </w:r>
      <w:r>
        <w:rPr>
          <w:spacing w:val="-11"/>
        </w:rPr>
        <w:t>antiguas,</w:t>
      </w:r>
      <w:r>
        <w:rPr>
          <w:spacing w:val="-5"/>
        </w:rPr>
        <w:t xml:space="preserve"> </w:t>
      </w:r>
      <w:r>
        <w:rPr>
          <w:spacing w:val="-11"/>
        </w:rPr>
        <w:t>habiendo</w:t>
      </w:r>
      <w:r>
        <w:rPr>
          <w:spacing w:val="-5"/>
        </w:rPr>
        <w:t xml:space="preserve"> </w:t>
      </w:r>
      <w:r>
        <w:rPr>
          <w:spacing w:val="-11"/>
        </w:rPr>
        <w:t>permanecido</w:t>
      </w:r>
      <w:r>
        <w:rPr>
          <w:spacing w:val="-5"/>
        </w:rPr>
        <w:t xml:space="preserve"> </w:t>
      </w:r>
      <w:r>
        <w:rPr>
          <w:spacing w:val="-10"/>
        </w:rPr>
        <w:t>muchos</w:t>
      </w:r>
      <w:r>
        <w:rPr>
          <w:spacing w:val="-8"/>
        </w:rPr>
        <w:t xml:space="preserve"> </w:t>
      </w:r>
      <w:r>
        <w:rPr>
          <w:spacing w:val="-6"/>
        </w:rPr>
        <w:t>de</w:t>
      </w:r>
      <w:r>
        <w:rPr>
          <w:spacing w:val="-4"/>
        </w:rPr>
        <w:t xml:space="preserve"> </w:t>
      </w:r>
      <w:r>
        <w:rPr>
          <w:spacing w:val="-9"/>
        </w:rPr>
        <w:t>esos</w:t>
      </w:r>
      <w:r>
        <w:rPr>
          <w:spacing w:val="58"/>
        </w:rPr>
        <w:t xml:space="preserve"> </w:t>
      </w:r>
      <w:r>
        <w:rPr>
          <w:spacing w:val="-12"/>
        </w:rPr>
        <w:t>usos</w:t>
      </w:r>
      <w:r>
        <w:t xml:space="preserve"> y </w:t>
      </w:r>
      <w:r>
        <w:rPr>
          <w:spacing w:val="-14"/>
        </w:rPr>
        <w:t>costumbres</w:t>
      </w:r>
      <w:r>
        <w:t xml:space="preserve"> </w:t>
      </w:r>
      <w:r>
        <w:rPr>
          <w:spacing w:val="-13"/>
        </w:rPr>
        <w:t>hasta</w:t>
      </w:r>
      <w:r>
        <w:rPr>
          <w:spacing w:val="1"/>
        </w:rPr>
        <w:t xml:space="preserve"> </w:t>
      </w:r>
      <w:r>
        <w:rPr>
          <w:spacing w:val="-14"/>
        </w:rPr>
        <w:t>nuestros</w:t>
      </w:r>
      <w:r>
        <w:t xml:space="preserve"> </w:t>
      </w:r>
      <w:r>
        <w:rPr>
          <w:spacing w:val="-12"/>
        </w:rPr>
        <w:t>días.</w:t>
      </w:r>
      <w:r>
        <w:rPr>
          <w:spacing w:val="1"/>
        </w:rPr>
        <w:t xml:space="preserve"> </w:t>
      </w:r>
      <w:r>
        <w:rPr>
          <w:spacing w:val="-7"/>
        </w:rPr>
        <w:t>La</w:t>
      </w:r>
      <w:r>
        <w:rPr>
          <w:spacing w:val="-2"/>
        </w:rPr>
        <w:t xml:space="preserve"> </w:t>
      </w:r>
      <w:r>
        <w:rPr>
          <w:spacing w:val="-14"/>
        </w:rPr>
        <w:t>distribución</w:t>
      </w:r>
      <w:r>
        <w:t xml:space="preserve"> </w:t>
      </w:r>
      <w:r>
        <w:rPr>
          <w:spacing w:val="-7"/>
        </w:rPr>
        <w:t>de</w:t>
      </w:r>
      <w:r>
        <w:t xml:space="preserve"> </w:t>
      </w:r>
      <w:r>
        <w:rPr>
          <w:spacing w:val="-11"/>
        </w:rPr>
        <w:t>las</w:t>
      </w:r>
      <w:r>
        <w:t xml:space="preserve"> </w:t>
      </w:r>
      <w:r>
        <w:rPr>
          <w:spacing w:val="-13"/>
        </w:rPr>
        <w:t>chabolas</w:t>
      </w:r>
      <w:r>
        <w:rPr>
          <w:spacing w:val="-2"/>
        </w:rPr>
        <w:t xml:space="preserve"> </w:t>
      </w:r>
      <w:r>
        <w:rPr>
          <w:spacing w:val="-14"/>
        </w:rPr>
        <w:t>individuales,</w:t>
      </w:r>
      <w:r>
        <w:rPr>
          <w:spacing w:val="1"/>
        </w:rPr>
        <w:t xml:space="preserve"> </w:t>
      </w:r>
      <w:r>
        <w:rPr>
          <w:spacing w:val="-7"/>
        </w:rPr>
        <w:t>en</w:t>
      </w:r>
      <w:r>
        <w:rPr>
          <w:spacing w:val="-2"/>
        </w:rPr>
        <w:t xml:space="preserve"> </w:t>
      </w:r>
      <w:r>
        <w:rPr>
          <w:spacing w:val="-13"/>
        </w:rPr>
        <w:t>donde</w:t>
      </w:r>
      <w:r>
        <w:t xml:space="preserve"> </w:t>
      </w:r>
      <w:r>
        <w:rPr>
          <w:spacing w:val="-7"/>
        </w:rPr>
        <w:t>se</w:t>
      </w:r>
      <w:r>
        <w:rPr>
          <w:spacing w:val="-2"/>
        </w:rPr>
        <w:t xml:space="preserve"> </w:t>
      </w:r>
      <w:r>
        <w:rPr>
          <w:spacing w:val="-14"/>
        </w:rPr>
        <w:t>desarrolla</w:t>
      </w:r>
      <w:r>
        <w:rPr>
          <w:spacing w:val="1"/>
        </w:rPr>
        <w:t xml:space="preserve"> </w:t>
      </w:r>
      <w:r>
        <w:rPr>
          <w:spacing w:val="-9"/>
        </w:rPr>
        <w:t>la</w:t>
      </w:r>
      <w:r>
        <w:rPr>
          <w:spacing w:val="76"/>
        </w:rPr>
        <w:t xml:space="preserve"> </w:t>
      </w:r>
      <w:r>
        <w:rPr>
          <w:spacing w:val="-11"/>
        </w:rPr>
        <w:t>actividad</w:t>
      </w:r>
      <w:r>
        <w:rPr>
          <w:spacing w:val="1"/>
        </w:rPr>
        <w:t xml:space="preserve"> </w:t>
      </w:r>
      <w:r>
        <w:rPr>
          <w:spacing w:val="-10"/>
        </w:rPr>
        <w:t>pastoril</w:t>
      </w:r>
      <w:r>
        <w:t xml:space="preserve"> </w:t>
      </w:r>
      <w:r>
        <w:rPr>
          <w:spacing w:val="-8"/>
        </w:rPr>
        <w:t>han</w:t>
      </w:r>
      <w:r>
        <w:rPr>
          <w:spacing w:val="2"/>
        </w:rPr>
        <w:t xml:space="preserve"> </w:t>
      </w:r>
      <w:r>
        <w:rPr>
          <w:spacing w:val="-11"/>
        </w:rPr>
        <w:t>mantenido</w:t>
      </w:r>
      <w:r>
        <w:rPr>
          <w:spacing w:val="1"/>
        </w:rPr>
        <w:t xml:space="preserve"> </w:t>
      </w:r>
      <w:r>
        <w:rPr>
          <w:spacing w:val="-11"/>
        </w:rPr>
        <w:t>elementos</w:t>
      </w:r>
      <w:r>
        <w:t xml:space="preserve"> </w:t>
      </w:r>
      <w:r>
        <w:rPr>
          <w:spacing w:val="-10"/>
        </w:rPr>
        <w:t>fijos:</w:t>
      </w:r>
      <w:r>
        <w:rPr>
          <w:spacing w:val="3"/>
        </w:rPr>
        <w:t xml:space="preserve"> </w:t>
      </w:r>
      <w:r>
        <w:rPr>
          <w:spacing w:val="-9"/>
        </w:rPr>
        <w:t>una</w:t>
      </w:r>
      <w:r>
        <w:rPr>
          <w:spacing w:val="3"/>
        </w:rPr>
        <w:t xml:space="preserve"> </w:t>
      </w:r>
      <w:r>
        <w:rPr>
          <w:spacing w:val="-9"/>
        </w:rPr>
        <w:t>zona</w:t>
      </w:r>
      <w:r>
        <w:rPr>
          <w:spacing w:val="1"/>
        </w:rPr>
        <w:t xml:space="preserve"> </w:t>
      </w:r>
      <w:r>
        <w:rPr>
          <w:spacing w:val="-9"/>
        </w:rPr>
        <w:t>para</w:t>
      </w:r>
      <w:r>
        <w:rPr>
          <w:spacing w:val="3"/>
        </w:rPr>
        <w:t xml:space="preserve"> </w:t>
      </w:r>
      <w:r>
        <w:rPr>
          <w:spacing w:val="-6"/>
        </w:rPr>
        <w:t>el</w:t>
      </w:r>
      <w:r>
        <w:rPr>
          <w:spacing w:val="2"/>
        </w:rPr>
        <w:t xml:space="preserve"> </w:t>
      </w:r>
      <w:proofErr w:type="spellStart"/>
      <w:r>
        <w:rPr>
          <w:spacing w:val="-9"/>
        </w:rPr>
        <w:t>hoga</w:t>
      </w:r>
      <w:proofErr w:type="spellEnd"/>
      <w:r>
        <w:rPr>
          <w:spacing w:val="1"/>
        </w:rPr>
        <w:t xml:space="preserve"> </w:t>
      </w:r>
      <w:r>
        <w:rPr>
          <w:spacing w:val="-11"/>
        </w:rPr>
        <w:t>("</w:t>
      </w:r>
      <w:proofErr w:type="spellStart"/>
      <w:r>
        <w:rPr>
          <w:spacing w:val="-11"/>
        </w:rPr>
        <w:t>sutoki</w:t>
      </w:r>
      <w:proofErr w:type="spellEnd"/>
      <w:r>
        <w:rPr>
          <w:spacing w:val="-11"/>
        </w:rPr>
        <w:t>")</w:t>
      </w:r>
      <w:r>
        <w:rPr>
          <w:spacing w:val="3"/>
        </w:rPr>
        <w:t xml:space="preserve"> </w:t>
      </w:r>
      <w:r>
        <w:t>y</w:t>
      </w:r>
      <w:r>
        <w:rPr>
          <w:spacing w:val="4"/>
        </w:rPr>
        <w:t xml:space="preserve"> </w:t>
      </w:r>
      <w:r>
        <w:rPr>
          <w:spacing w:val="-7"/>
        </w:rPr>
        <w:t>la</w:t>
      </w:r>
      <w:r>
        <w:rPr>
          <w:spacing w:val="1"/>
        </w:rPr>
        <w:t xml:space="preserve"> </w:t>
      </w:r>
      <w:r>
        <w:rPr>
          <w:spacing w:val="-10"/>
        </w:rPr>
        <w:t>cama,</w:t>
      </w:r>
      <w:r>
        <w:rPr>
          <w:spacing w:val="3"/>
        </w:rPr>
        <w:t xml:space="preserve"> </w:t>
      </w:r>
      <w:r>
        <w:rPr>
          <w:spacing w:val="-9"/>
        </w:rPr>
        <w:t>otra</w:t>
      </w:r>
      <w:r>
        <w:rPr>
          <w:spacing w:val="1"/>
        </w:rPr>
        <w:t xml:space="preserve"> </w:t>
      </w:r>
      <w:r>
        <w:rPr>
          <w:spacing w:val="-9"/>
        </w:rPr>
        <w:t>para</w:t>
      </w:r>
      <w:r>
        <w:rPr>
          <w:spacing w:val="3"/>
        </w:rPr>
        <w:t xml:space="preserve"> </w:t>
      </w:r>
      <w:r>
        <w:rPr>
          <w:spacing w:val="-7"/>
        </w:rPr>
        <w:t>la</w:t>
      </w:r>
      <w:r>
        <w:rPr>
          <w:spacing w:val="66"/>
        </w:rPr>
        <w:t xml:space="preserve"> </w:t>
      </w:r>
      <w:r>
        <w:rPr>
          <w:spacing w:val="-11"/>
        </w:rPr>
        <w:t>quesería</w:t>
      </w:r>
      <w:r>
        <w:rPr>
          <w:spacing w:val="-23"/>
        </w:rPr>
        <w:t xml:space="preserve"> </w:t>
      </w:r>
      <w:r>
        <w:rPr>
          <w:spacing w:val="-12"/>
          <w:u w:val="single"/>
        </w:rPr>
        <w:t>("</w:t>
      </w:r>
      <w:proofErr w:type="spellStart"/>
      <w:r>
        <w:rPr>
          <w:spacing w:val="-12"/>
          <w:u w:val="single"/>
        </w:rPr>
        <w:t>gaztantegui</w:t>
      </w:r>
      <w:proofErr w:type="spellEnd"/>
      <w:r>
        <w:rPr>
          <w:spacing w:val="-12"/>
          <w:u w:val="single"/>
        </w:rPr>
        <w:t>").</w:t>
      </w:r>
      <w:r>
        <w:rPr>
          <w:spacing w:val="-20"/>
          <w:u w:val="single"/>
        </w:rPr>
        <w:t xml:space="preserve"> </w:t>
      </w:r>
      <w:r>
        <w:rPr>
          <w:spacing w:val="-12"/>
        </w:rPr>
        <w:t>Ordinariamente</w:t>
      </w:r>
      <w:r>
        <w:rPr>
          <w:spacing w:val="-21"/>
        </w:rPr>
        <w:t xml:space="preserve"> </w:t>
      </w:r>
      <w:r>
        <w:rPr>
          <w:spacing w:val="-7"/>
        </w:rPr>
        <w:t>el</w:t>
      </w:r>
      <w:r>
        <w:rPr>
          <w:spacing w:val="-17"/>
        </w:rPr>
        <w:t xml:space="preserve"> </w:t>
      </w:r>
      <w:r>
        <w:rPr>
          <w:spacing w:val="-11"/>
        </w:rPr>
        <w:t>techo</w:t>
      </w:r>
      <w:r>
        <w:rPr>
          <w:spacing w:val="-16"/>
        </w:rPr>
        <w:t xml:space="preserve"> </w:t>
      </w:r>
      <w:r>
        <w:rPr>
          <w:spacing w:val="-7"/>
        </w:rPr>
        <w:t>es</w:t>
      </w:r>
      <w:r>
        <w:rPr>
          <w:spacing w:val="-21"/>
        </w:rPr>
        <w:t xml:space="preserve"> </w:t>
      </w:r>
      <w:r>
        <w:rPr>
          <w:spacing w:val="-6"/>
        </w:rPr>
        <w:t>de</w:t>
      </w:r>
      <w:r>
        <w:rPr>
          <w:spacing w:val="-21"/>
        </w:rPr>
        <w:t xml:space="preserve"> </w:t>
      </w:r>
      <w:r>
        <w:rPr>
          <w:spacing w:val="-11"/>
        </w:rPr>
        <w:t>tepes,</w:t>
      </w:r>
      <w:r>
        <w:rPr>
          <w:spacing w:val="-18"/>
        </w:rPr>
        <w:t xml:space="preserve"> </w:t>
      </w:r>
      <w:r>
        <w:rPr>
          <w:spacing w:val="-6"/>
        </w:rPr>
        <w:t>ya</w:t>
      </w:r>
      <w:r>
        <w:rPr>
          <w:spacing w:val="-21"/>
        </w:rPr>
        <w:t xml:space="preserve"> </w:t>
      </w:r>
      <w:r>
        <w:rPr>
          <w:spacing w:val="-10"/>
        </w:rPr>
        <w:t>que</w:t>
      </w:r>
      <w:r>
        <w:rPr>
          <w:spacing w:val="-19"/>
        </w:rPr>
        <w:t xml:space="preserve"> </w:t>
      </w:r>
      <w:r>
        <w:rPr>
          <w:spacing w:val="-11"/>
        </w:rPr>
        <w:t>hasta</w:t>
      </w:r>
      <w:r>
        <w:rPr>
          <w:spacing w:val="-21"/>
        </w:rPr>
        <w:t xml:space="preserve"> </w:t>
      </w:r>
      <w:r>
        <w:rPr>
          <w:spacing w:val="-10"/>
        </w:rPr>
        <w:t>hace</w:t>
      </w:r>
      <w:r>
        <w:rPr>
          <w:spacing w:val="-21"/>
        </w:rPr>
        <w:t xml:space="preserve"> </w:t>
      </w:r>
      <w:r>
        <w:rPr>
          <w:spacing w:val="-10"/>
        </w:rPr>
        <w:t>poco</w:t>
      </w:r>
      <w:r>
        <w:rPr>
          <w:spacing w:val="-18"/>
        </w:rPr>
        <w:t xml:space="preserve"> </w:t>
      </w:r>
      <w:r>
        <w:rPr>
          <w:spacing w:val="-11"/>
        </w:rPr>
        <w:t>estaba</w:t>
      </w:r>
      <w:r>
        <w:rPr>
          <w:spacing w:val="-21"/>
        </w:rPr>
        <w:t xml:space="preserve"> </w:t>
      </w:r>
      <w:r>
        <w:rPr>
          <w:spacing w:val="-12"/>
        </w:rPr>
        <w:t>prohibido</w:t>
      </w:r>
      <w:r>
        <w:rPr>
          <w:spacing w:val="-22"/>
        </w:rPr>
        <w:t xml:space="preserve"> </w:t>
      </w:r>
      <w:r>
        <w:rPr>
          <w:spacing w:val="-11"/>
        </w:rPr>
        <w:t>cubrir</w:t>
      </w:r>
      <w:r>
        <w:rPr>
          <w:spacing w:val="46"/>
        </w:rPr>
        <w:t xml:space="preserve"> </w:t>
      </w:r>
      <w:r>
        <w:rPr>
          <w:spacing w:val="-7"/>
        </w:rPr>
        <w:t>la</w:t>
      </w:r>
      <w:r>
        <w:rPr>
          <w:spacing w:val="-25"/>
        </w:rPr>
        <w:t xml:space="preserve"> </w:t>
      </w:r>
      <w:r>
        <w:rPr>
          <w:spacing w:val="-10"/>
        </w:rPr>
        <w:t>choza</w:t>
      </w:r>
      <w:r>
        <w:rPr>
          <w:spacing w:val="-25"/>
        </w:rPr>
        <w:t xml:space="preserve"> </w:t>
      </w:r>
      <w:r>
        <w:rPr>
          <w:spacing w:val="-9"/>
        </w:rPr>
        <w:t>con</w:t>
      </w:r>
      <w:r>
        <w:rPr>
          <w:spacing w:val="-25"/>
        </w:rPr>
        <w:t xml:space="preserve"> </w:t>
      </w:r>
      <w:r>
        <w:rPr>
          <w:spacing w:val="-10"/>
        </w:rPr>
        <w:t>teja,</w:t>
      </w:r>
      <w:r>
        <w:rPr>
          <w:spacing w:val="-24"/>
        </w:rPr>
        <w:t xml:space="preserve"> </w:t>
      </w:r>
      <w:r>
        <w:rPr>
          <w:spacing w:val="-10"/>
        </w:rPr>
        <w:t>pues</w:t>
      </w:r>
      <w:r>
        <w:rPr>
          <w:spacing w:val="-25"/>
        </w:rPr>
        <w:t xml:space="preserve"> </w:t>
      </w:r>
      <w:r>
        <w:rPr>
          <w:spacing w:val="-10"/>
        </w:rPr>
        <w:t>esto</w:t>
      </w:r>
      <w:r>
        <w:rPr>
          <w:spacing w:val="-24"/>
        </w:rPr>
        <w:t xml:space="preserve"> </w:t>
      </w:r>
      <w:r>
        <w:rPr>
          <w:spacing w:val="-5"/>
        </w:rPr>
        <w:t>se</w:t>
      </w:r>
      <w:r>
        <w:rPr>
          <w:spacing w:val="-25"/>
        </w:rPr>
        <w:t xml:space="preserve"> </w:t>
      </w:r>
      <w:r>
        <w:rPr>
          <w:spacing w:val="-12"/>
        </w:rPr>
        <w:t>consideraba</w:t>
      </w:r>
      <w:r>
        <w:rPr>
          <w:spacing w:val="-25"/>
        </w:rPr>
        <w:t xml:space="preserve"> </w:t>
      </w:r>
      <w:r>
        <w:rPr>
          <w:spacing w:val="-9"/>
        </w:rPr>
        <w:t>como</w:t>
      </w:r>
      <w:r>
        <w:rPr>
          <w:spacing w:val="-24"/>
        </w:rPr>
        <w:t xml:space="preserve"> </w:t>
      </w:r>
      <w:r>
        <w:rPr>
          <w:spacing w:val="-11"/>
        </w:rPr>
        <w:t>signo</w:t>
      </w:r>
      <w:r>
        <w:rPr>
          <w:spacing w:val="-24"/>
        </w:rPr>
        <w:t xml:space="preserve"> </w:t>
      </w:r>
      <w:r>
        <w:rPr>
          <w:spacing w:val="-6"/>
        </w:rPr>
        <w:t>de</w:t>
      </w:r>
      <w:r>
        <w:rPr>
          <w:spacing w:val="-27"/>
        </w:rPr>
        <w:t xml:space="preserve"> </w:t>
      </w:r>
      <w:r>
        <w:rPr>
          <w:spacing w:val="-11"/>
        </w:rPr>
        <w:t>propiedad,</w:t>
      </w:r>
      <w:r>
        <w:rPr>
          <w:spacing w:val="-24"/>
        </w:rPr>
        <w:t xml:space="preserve"> </w:t>
      </w:r>
      <w:r>
        <w:t>y</w:t>
      </w:r>
      <w:r>
        <w:rPr>
          <w:spacing w:val="-24"/>
        </w:rPr>
        <w:t xml:space="preserve"> </w:t>
      </w:r>
      <w:r>
        <w:rPr>
          <w:spacing w:val="-7"/>
        </w:rPr>
        <w:t>al</w:t>
      </w:r>
      <w:r>
        <w:rPr>
          <w:spacing w:val="-26"/>
        </w:rPr>
        <w:t xml:space="preserve"> </w:t>
      </w:r>
      <w:r>
        <w:rPr>
          <w:spacing w:val="-9"/>
        </w:rPr>
        <w:t>ser</w:t>
      </w:r>
      <w:r>
        <w:rPr>
          <w:spacing w:val="-24"/>
        </w:rPr>
        <w:t xml:space="preserve"> </w:t>
      </w:r>
      <w:r>
        <w:rPr>
          <w:spacing w:val="-9"/>
        </w:rPr>
        <w:t>todo</w:t>
      </w:r>
      <w:r>
        <w:rPr>
          <w:spacing w:val="-24"/>
        </w:rPr>
        <w:t xml:space="preserve"> </w:t>
      </w:r>
      <w:r>
        <w:rPr>
          <w:spacing w:val="-11"/>
        </w:rPr>
        <w:t>comunal</w:t>
      </w:r>
      <w:r>
        <w:rPr>
          <w:spacing w:val="-26"/>
        </w:rPr>
        <w:t xml:space="preserve"> </w:t>
      </w:r>
      <w:r>
        <w:rPr>
          <w:spacing w:val="-8"/>
        </w:rPr>
        <w:t>las</w:t>
      </w:r>
      <w:r>
        <w:rPr>
          <w:spacing w:val="-27"/>
        </w:rPr>
        <w:t xml:space="preserve"> </w:t>
      </w:r>
      <w:r>
        <w:rPr>
          <w:spacing w:val="-11"/>
        </w:rPr>
        <w:t>chabolas</w:t>
      </w:r>
      <w:r>
        <w:rPr>
          <w:spacing w:val="-25"/>
        </w:rPr>
        <w:t xml:space="preserve"> </w:t>
      </w:r>
      <w:r>
        <w:rPr>
          <w:spacing w:val="-7"/>
        </w:rPr>
        <w:t>no</w:t>
      </w:r>
      <w:r>
        <w:rPr>
          <w:spacing w:val="-24"/>
        </w:rPr>
        <w:t xml:space="preserve"> </w:t>
      </w:r>
      <w:r>
        <w:rPr>
          <w:spacing w:val="-7"/>
        </w:rPr>
        <w:t>se</w:t>
      </w:r>
      <w:r>
        <w:rPr>
          <w:spacing w:val="72"/>
        </w:rPr>
        <w:t xml:space="preserve"> </w:t>
      </w:r>
      <w:r>
        <w:rPr>
          <w:spacing w:val="-11"/>
        </w:rPr>
        <w:t>podían</w:t>
      </w:r>
      <w:r>
        <w:rPr>
          <w:spacing w:val="-25"/>
        </w:rPr>
        <w:t xml:space="preserve"> </w:t>
      </w:r>
      <w:r>
        <w:rPr>
          <w:spacing w:val="-11"/>
        </w:rPr>
        <w:t>cerrar</w:t>
      </w:r>
      <w:r>
        <w:rPr>
          <w:spacing w:val="-26"/>
        </w:rPr>
        <w:t xml:space="preserve"> </w:t>
      </w:r>
      <w:r>
        <w:rPr>
          <w:spacing w:val="-7"/>
        </w:rPr>
        <w:t>ni</w:t>
      </w:r>
      <w:r>
        <w:rPr>
          <w:spacing w:val="-26"/>
        </w:rPr>
        <w:t xml:space="preserve"> </w:t>
      </w:r>
      <w:r>
        <w:rPr>
          <w:spacing w:val="-11"/>
        </w:rPr>
        <w:t>vender</w:t>
      </w:r>
      <w:r>
        <w:rPr>
          <w:spacing w:val="-26"/>
        </w:rPr>
        <w:t xml:space="preserve"> </w:t>
      </w:r>
      <w:r>
        <w:t>y</w:t>
      </w:r>
      <w:r>
        <w:rPr>
          <w:spacing w:val="-24"/>
        </w:rPr>
        <w:t xml:space="preserve"> </w:t>
      </w:r>
      <w:r>
        <w:rPr>
          <w:spacing w:val="-10"/>
        </w:rPr>
        <w:t>sólo</w:t>
      </w:r>
      <w:r>
        <w:rPr>
          <w:spacing w:val="-24"/>
        </w:rPr>
        <w:t xml:space="preserve"> </w:t>
      </w:r>
      <w:r>
        <w:rPr>
          <w:spacing w:val="-11"/>
        </w:rPr>
        <w:t>ceder</w:t>
      </w:r>
      <w:r>
        <w:rPr>
          <w:spacing w:val="-26"/>
        </w:rPr>
        <w:t xml:space="preserve"> </w:t>
      </w:r>
      <w:r>
        <w:rPr>
          <w:spacing w:val="-6"/>
        </w:rPr>
        <w:t>al</w:t>
      </w:r>
      <w:r>
        <w:rPr>
          <w:spacing w:val="-26"/>
        </w:rPr>
        <w:t xml:space="preserve"> </w:t>
      </w:r>
      <w:r>
        <w:rPr>
          <w:spacing w:val="-12"/>
        </w:rPr>
        <w:t>heredero</w:t>
      </w:r>
      <w:r>
        <w:rPr>
          <w:spacing w:val="-24"/>
        </w:rPr>
        <w:t xml:space="preserve"> </w:t>
      </w:r>
      <w:r>
        <w:rPr>
          <w:spacing w:val="-12"/>
        </w:rPr>
        <w:t>directo.</w:t>
      </w:r>
    </w:p>
    <w:p w14:paraId="095DD348" w14:textId="77777777" w:rsidR="00AC0FEB" w:rsidRDefault="00AC0FEB">
      <w:pPr>
        <w:pStyle w:val="Textoindependiente"/>
        <w:kinsoku w:val="0"/>
        <w:overflowPunct w:val="0"/>
        <w:ind w:left="137" w:right="202"/>
        <w:jc w:val="both"/>
        <w:rPr>
          <w:spacing w:val="-6"/>
        </w:rPr>
      </w:pPr>
      <w:r>
        <w:rPr>
          <w:spacing w:val="-5"/>
        </w:rPr>
        <w:t>Durante</w:t>
      </w:r>
      <w:r>
        <w:rPr>
          <w:spacing w:val="30"/>
        </w:rPr>
        <w:t xml:space="preserve"> </w:t>
      </w:r>
      <w:r>
        <w:rPr>
          <w:spacing w:val="-2"/>
        </w:rPr>
        <w:t>el</w:t>
      </w:r>
      <w:r>
        <w:rPr>
          <w:spacing w:val="31"/>
        </w:rPr>
        <w:t xml:space="preserve"> </w:t>
      </w:r>
      <w:r>
        <w:rPr>
          <w:spacing w:val="-5"/>
        </w:rPr>
        <w:t>período</w:t>
      </w:r>
      <w:r>
        <w:rPr>
          <w:spacing w:val="31"/>
        </w:rPr>
        <w:t xml:space="preserve"> </w:t>
      </w:r>
      <w:r>
        <w:rPr>
          <w:spacing w:val="-2"/>
        </w:rPr>
        <w:t>de</w:t>
      </w:r>
      <w:r>
        <w:rPr>
          <w:spacing w:val="28"/>
        </w:rPr>
        <w:t xml:space="preserve"> </w:t>
      </w:r>
      <w:r>
        <w:rPr>
          <w:spacing w:val="-5"/>
        </w:rPr>
        <w:t>estancia</w:t>
      </w:r>
      <w:r>
        <w:rPr>
          <w:spacing w:val="30"/>
        </w:rPr>
        <w:t xml:space="preserve"> </w:t>
      </w:r>
      <w:r>
        <w:rPr>
          <w:spacing w:val="-3"/>
        </w:rPr>
        <w:t>en</w:t>
      </w:r>
      <w:r>
        <w:rPr>
          <w:spacing w:val="29"/>
        </w:rPr>
        <w:t xml:space="preserve"> </w:t>
      </w:r>
      <w:r>
        <w:rPr>
          <w:spacing w:val="-3"/>
        </w:rPr>
        <w:t>los</w:t>
      </w:r>
      <w:r>
        <w:rPr>
          <w:spacing w:val="30"/>
        </w:rPr>
        <w:t xml:space="preserve"> </w:t>
      </w:r>
      <w:r>
        <w:rPr>
          <w:spacing w:val="-5"/>
        </w:rPr>
        <w:t>altos,</w:t>
      </w:r>
      <w:r>
        <w:rPr>
          <w:spacing w:val="31"/>
        </w:rPr>
        <w:t xml:space="preserve"> </w:t>
      </w:r>
      <w:r>
        <w:rPr>
          <w:spacing w:val="-3"/>
        </w:rPr>
        <w:t>los</w:t>
      </w:r>
      <w:r>
        <w:rPr>
          <w:spacing w:val="30"/>
        </w:rPr>
        <w:t xml:space="preserve"> </w:t>
      </w:r>
      <w:r>
        <w:rPr>
          <w:spacing w:val="-5"/>
        </w:rPr>
        <w:t>pastores</w:t>
      </w:r>
      <w:r>
        <w:rPr>
          <w:spacing w:val="28"/>
        </w:rPr>
        <w:t xml:space="preserve"> </w:t>
      </w:r>
      <w:r>
        <w:rPr>
          <w:spacing w:val="-5"/>
        </w:rPr>
        <w:t>elaboraban</w:t>
      </w:r>
      <w:r>
        <w:rPr>
          <w:spacing w:val="29"/>
        </w:rPr>
        <w:t xml:space="preserve"> </w:t>
      </w:r>
      <w:r>
        <w:rPr>
          <w:spacing w:val="-5"/>
        </w:rPr>
        <w:t>quesos</w:t>
      </w:r>
      <w:r>
        <w:rPr>
          <w:spacing w:val="32"/>
        </w:rPr>
        <w:t xml:space="preserve"> </w:t>
      </w:r>
      <w:r>
        <w:rPr>
          <w:spacing w:val="-3"/>
        </w:rPr>
        <w:t>en</w:t>
      </w:r>
      <w:r>
        <w:rPr>
          <w:spacing w:val="29"/>
        </w:rPr>
        <w:t xml:space="preserve"> </w:t>
      </w:r>
      <w:r>
        <w:rPr>
          <w:spacing w:val="-4"/>
        </w:rPr>
        <w:t>las</w:t>
      </w:r>
      <w:r>
        <w:rPr>
          <w:spacing w:val="32"/>
        </w:rPr>
        <w:t xml:space="preserve"> </w:t>
      </w:r>
      <w:proofErr w:type="spellStart"/>
      <w:r>
        <w:rPr>
          <w:spacing w:val="-5"/>
          <w:u w:val="single"/>
        </w:rPr>
        <w:t>txabolas</w:t>
      </w:r>
      <w:proofErr w:type="spellEnd"/>
      <w:r>
        <w:rPr>
          <w:spacing w:val="30"/>
          <w:u w:val="single"/>
        </w:rPr>
        <w:t xml:space="preserve"> </w:t>
      </w:r>
      <w:r>
        <w:rPr>
          <w:spacing w:val="-3"/>
        </w:rPr>
        <w:t>que</w:t>
      </w:r>
      <w:r>
        <w:rPr>
          <w:spacing w:val="75"/>
        </w:rPr>
        <w:t xml:space="preserve"> </w:t>
      </w:r>
      <w:r>
        <w:rPr>
          <w:spacing w:val="-10"/>
        </w:rPr>
        <w:t>posteriormente</w:t>
      </w:r>
      <w:r>
        <w:rPr>
          <w:spacing w:val="11"/>
        </w:rPr>
        <w:t xml:space="preserve"> </w:t>
      </w:r>
      <w:r>
        <w:rPr>
          <w:spacing w:val="-5"/>
        </w:rPr>
        <w:t>se</w:t>
      </w:r>
      <w:r>
        <w:rPr>
          <w:spacing w:val="6"/>
        </w:rPr>
        <w:t xml:space="preserve"> </w:t>
      </w:r>
      <w:r>
        <w:rPr>
          <w:spacing w:val="-10"/>
        </w:rPr>
        <w:t>vendían</w:t>
      </w:r>
      <w:r>
        <w:rPr>
          <w:spacing w:val="6"/>
        </w:rPr>
        <w:t xml:space="preserve"> </w:t>
      </w:r>
      <w:r>
        <w:rPr>
          <w:spacing w:val="-5"/>
        </w:rPr>
        <w:t>en</w:t>
      </w:r>
      <w:r>
        <w:rPr>
          <w:spacing w:val="10"/>
        </w:rPr>
        <w:t xml:space="preserve"> </w:t>
      </w:r>
      <w:r>
        <w:rPr>
          <w:spacing w:val="-7"/>
        </w:rPr>
        <w:t>las</w:t>
      </w:r>
      <w:r>
        <w:rPr>
          <w:spacing w:val="6"/>
        </w:rPr>
        <w:t xml:space="preserve"> </w:t>
      </w:r>
      <w:r>
        <w:rPr>
          <w:spacing w:val="-9"/>
        </w:rPr>
        <w:t>ferias</w:t>
      </w:r>
      <w:r>
        <w:rPr>
          <w:spacing w:val="6"/>
        </w:rPr>
        <w:t xml:space="preserve"> </w:t>
      </w:r>
      <w:r>
        <w:rPr>
          <w:spacing w:val="-10"/>
        </w:rPr>
        <w:t>comarcales.</w:t>
      </w:r>
      <w:r>
        <w:rPr>
          <w:spacing w:val="9"/>
        </w:rPr>
        <w:t xml:space="preserve"> </w:t>
      </w:r>
      <w:r>
        <w:rPr>
          <w:spacing w:val="-10"/>
        </w:rPr>
        <w:t>Idiazabal</w:t>
      </w:r>
      <w:r>
        <w:rPr>
          <w:spacing w:val="10"/>
        </w:rPr>
        <w:t xml:space="preserve"> </w:t>
      </w:r>
      <w:r>
        <w:rPr>
          <w:spacing w:val="-6"/>
        </w:rPr>
        <w:t>es</w:t>
      </w:r>
      <w:r>
        <w:rPr>
          <w:spacing w:val="9"/>
        </w:rPr>
        <w:t xml:space="preserve"> </w:t>
      </w:r>
      <w:r>
        <w:rPr>
          <w:spacing w:val="-8"/>
        </w:rPr>
        <w:t>una</w:t>
      </w:r>
      <w:r>
        <w:rPr>
          <w:spacing w:val="9"/>
        </w:rPr>
        <w:t xml:space="preserve"> </w:t>
      </w:r>
      <w:r>
        <w:rPr>
          <w:spacing w:val="-9"/>
        </w:rPr>
        <w:t>pequeña</w:t>
      </w:r>
      <w:r>
        <w:rPr>
          <w:spacing w:val="7"/>
        </w:rPr>
        <w:t xml:space="preserve"> </w:t>
      </w:r>
      <w:r>
        <w:rPr>
          <w:spacing w:val="-10"/>
        </w:rPr>
        <w:t>localidad</w:t>
      </w:r>
      <w:r>
        <w:rPr>
          <w:spacing w:val="9"/>
        </w:rPr>
        <w:t xml:space="preserve"> </w:t>
      </w:r>
      <w:r>
        <w:rPr>
          <w:spacing w:val="-10"/>
        </w:rPr>
        <w:t>guipuzcoana</w:t>
      </w:r>
      <w:r>
        <w:rPr>
          <w:spacing w:val="7"/>
        </w:rPr>
        <w:t xml:space="preserve"> </w:t>
      </w:r>
      <w:r>
        <w:rPr>
          <w:spacing w:val="-7"/>
        </w:rPr>
        <w:t>del</w:t>
      </w:r>
      <w:r>
        <w:rPr>
          <w:spacing w:val="40"/>
        </w:rPr>
        <w:t xml:space="preserve"> </w:t>
      </w:r>
      <w:r>
        <w:rPr>
          <w:spacing w:val="-14"/>
        </w:rPr>
        <w:t>Goierri,</w:t>
      </w:r>
      <w:r>
        <w:rPr>
          <w:spacing w:val="-7"/>
        </w:rPr>
        <w:t xml:space="preserve"> </w:t>
      </w:r>
      <w:r>
        <w:rPr>
          <w:spacing w:val="-13"/>
        </w:rPr>
        <w:t>donde</w:t>
      </w:r>
      <w:r>
        <w:rPr>
          <w:spacing w:val="-6"/>
        </w:rPr>
        <w:t xml:space="preserve"> </w:t>
      </w:r>
      <w:r>
        <w:rPr>
          <w:spacing w:val="-11"/>
        </w:rPr>
        <w:t>los</w:t>
      </w:r>
      <w:r>
        <w:rPr>
          <w:spacing w:val="-6"/>
        </w:rPr>
        <w:t xml:space="preserve"> </w:t>
      </w:r>
      <w:r>
        <w:rPr>
          <w:spacing w:val="-15"/>
        </w:rPr>
        <w:t>pastores</w:t>
      </w:r>
      <w:r>
        <w:rPr>
          <w:spacing w:val="-6"/>
        </w:rPr>
        <w:t xml:space="preserve"> </w:t>
      </w:r>
      <w:r>
        <w:rPr>
          <w:spacing w:val="-11"/>
        </w:rPr>
        <w:t>que</w:t>
      </w:r>
      <w:r>
        <w:rPr>
          <w:spacing w:val="-4"/>
        </w:rPr>
        <w:t xml:space="preserve"> </w:t>
      </w:r>
      <w:r>
        <w:rPr>
          <w:spacing w:val="-15"/>
        </w:rPr>
        <w:t>aprovechaban</w:t>
      </w:r>
      <w:r>
        <w:rPr>
          <w:spacing w:val="-4"/>
        </w:rPr>
        <w:t xml:space="preserve"> </w:t>
      </w:r>
      <w:r>
        <w:rPr>
          <w:spacing w:val="-11"/>
        </w:rPr>
        <w:t>los</w:t>
      </w:r>
      <w:r>
        <w:rPr>
          <w:spacing w:val="-10"/>
        </w:rPr>
        <w:t xml:space="preserve"> </w:t>
      </w:r>
      <w:r>
        <w:rPr>
          <w:spacing w:val="-13"/>
        </w:rPr>
        <w:t>pastos</w:t>
      </w:r>
      <w:r>
        <w:rPr>
          <w:spacing w:val="-8"/>
        </w:rPr>
        <w:t xml:space="preserve"> de</w:t>
      </w:r>
      <w:r>
        <w:rPr>
          <w:spacing w:val="-6"/>
        </w:rPr>
        <w:t xml:space="preserve"> </w:t>
      </w:r>
      <w:r>
        <w:rPr>
          <w:spacing w:val="-14"/>
        </w:rPr>
        <w:t>verano</w:t>
      </w:r>
      <w:r>
        <w:rPr>
          <w:spacing w:val="-5"/>
        </w:rPr>
        <w:t xml:space="preserve"> </w:t>
      </w:r>
      <w:r>
        <w:rPr>
          <w:spacing w:val="-7"/>
        </w:rPr>
        <w:t>de</w:t>
      </w:r>
      <w:r>
        <w:rPr>
          <w:spacing w:val="-8"/>
        </w:rPr>
        <w:t xml:space="preserve"> </w:t>
      </w:r>
      <w:r>
        <w:rPr>
          <w:spacing w:val="-10"/>
        </w:rPr>
        <w:t>las</w:t>
      </w:r>
      <w:r>
        <w:rPr>
          <w:spacing w:val="-8"/>
        </w:rPr>
        <w:t xml:space="preserve"> </w:t>
      </w:r>
      <w:r>
        <w:rPr>
          <w:spacing w:val="-14"/>
        </w:rPr>
        <w:t>Sierras</w:t>
      </w:r>
      <w:r>
        <w:rPr>
          <w:spacing w:val="-6"/>
        </w:rPr>
        <w:t xml:space="preserve"> </w:t>
      </w:r>
      <w:r>
        <w:rPr>
          <w:spacing w:val="-8"/>
        </w:rPr>
        <w:t xml:space="preserve">de </w:t>
      </w:r>
      <w:proofErr w:type="spellStart"/>
      <w:r>
        <w:rPr>
          <w:spacing w:val="-13"/>
        </w:rPr>
        <w:t>Urbía</w:t>
      </w:r>
      <w:proofErr w:type="spellEnd"/>
      <w:r>
        <w:rPr>
          <w:spacing w:val="-4"/>
        </w:rPr>
        <w:t xml:space="preserve"> </w:t>
      </w:r>
      <w:r>
        <w:t>y</w:t>
      </w:r>
      <w:r>
        <w:rPr>
          <w:spacing w:val="-9"/>
        </w:rPr>
        <w:t xml:space="preserve"> </w:t>
      </w:r>
      <w:proofErr w:type="spellStart"/>
      <w:r>
        <w:rPr>
          <w:spacing w:val="-13"/>
        </w:rPr>
        <w:t>Aralar</w:t>
      </w:r>
      <w:proofErr w:type="spellEnd"/>
      <w:r>
        <w:rPr>
          <w:spacing w:val="-7"/>
        </w:rPr>
        <w:t xml:space="preserve"> </w:t>
      </w:r>
      <w:r>
        <w:rPr>
          <w:spacing w:val="-14"/>
        </w:rPr>
        <w:t>vendían</w:t>
      </w:r>
      <w:r>
        <w:rPr>
          <w:spacing w:val="-6"/>
        </w:rPr>
        <w:t xml:space="preserve"> </w:t>
      </w:r>
      <w:r>
        <w:rPr>
          <w:spacing w:val="-9"/>
        </w:rPr>
        <w:t>su</w:t>
      </w:r>
      <w:r>
        <w:rPr>
          <w:spacing w:val="58"/>
        </w:rPr>
        <w:t xml:space="preserve"> </w:t>
      </w:r>
      <w:r>
        <w:rPr>
          <w:spacing w:val="-10"/>
        </w:rPr>
        <w:t>producción</w:t>
      </w:r>
      <w:r>
        <w:rPr>
          <w:spacing w:val="2"/>
        </w:rPr>
        <w:t xml:space="preserve"> </w:t>
      </w:r>
      <w:r>
        <w:rPr>
          <w:spacing w:val="-9"/>
        </w:rPr>
        <w:t>quesera</w:t>
      </w:r>
      <w:r>
        <w:rPr>
          <w:spacing w:val="5"/>
        </w:rPr>
        <w:t xml:space="preserve"> </w:t>
      </w:r>
      <w:r>
        <w:rPr>
          <w:spacing w:val="-10"/>
        </w:rPr>
        <w:t>estival</w:t>
      </w:r>
      <w:r>
        <w:rPr>
          <w:spacing w:val="6"/>
        </w:rPr>
        <w:t xml:space="preserve"> </w:t>
      </w:r>
      <w:r>
        <w:rPr>
          <w:spacing w:val="-7"/>
        </w:rPr>
        <w:t>al</w:t>
      </w:r>
      <w:r>
        <w:rPr>
          <w:spacing w:val="8"/>
        </w:rPr>
        <w:t xml:space="preserve"> </w:t>
      </w:r>
      <w:r>
        <w:rPr>
          <w:spacing w:val="-9"/>
        </w:rPr>
        <w:t>final</w:t>
      </w:r>
      <w:r>
        <w:rPr>
          <w:spacing w:val="4"/>
        </w:rPr>
        <w:t xml:space="preserve"> </w:t>
      </w:r>
      <w:r>
        <w:rPr>
          <w:spacing w:val="-7"/>
        </w:rPr>
        <w:t>del</w:t>
      </w:r>
      <w:r>
        <w:rPr>
          <w:spacing w:val="4"/>
        </w:rPr>
        <w:t xml:space="preserve"> </w:t>
      </w:r>
      <w:r>
        <w:rPr>
          <w:spacing w:val="-10"/>
        </w:rPr>
        <w:t>período</w:t>
      </w:r>
      <w:r>
        <w:rPr>
          <w:spacing w:val="5"/>
        </w:rPr>
        <w:t xml:space="preserve"> </w:t>
      </w:r>
      <w:r>
        <w:rPr>
          <w:spacing w:val="-5"/>
        </w:rPr>
        <w:t>de</w:t>
      </w:r>
      <w:r>
        <w:rPr>
          <w:spacing w:val="2"/>
        </w:rPr>
        <w:t xml:space="preserve"> </w:t>
      </w:r>
      <w:r>
        <w:rPr>
          <w:spacing w:val="-10"/>
        </w:rPr>
        <w:t>pastoreo</w:t>
      </w:r>
      <w:r>
        <w:rPr>
          <w:spacing w:val="5"/>
        </w:rPr>
        <w:t xml:space="preserve"> </w:t>
      </w:r>
      <w:r>
        <w:rPr>
          <w:spacing w:val="-5"/>
        </w:rPr>
        <w:t>de</w:t>
      </w:r>
      <w:r>
        <w:rPr>
          <w:spacing w:val="4"/>
        </w:rPr>
        <w:t xml:space="preserve"> </w:t>
      </w:r>
      <w:r>
        <w:rPr>
          <w:spacing w:val="-10"/>
        </w:rPr>
        <w:t>altura,</w:t>
      </w:r>
      <w:r>
        <w:rPr>
          <w:spacing w:val="5"/>
        </w:rPr>
        <w:t xml:space="preserve"> </w:t>
      </w:r>
      <w:r>
        <w:rPr>
          <w:spacing w:val="-9"/>
        </w:rPr>
        <w:t>cuando</w:t>
      </w:r>
      <w:r>
        <w:rPr>
          <w:spacing w:val="5"/>
        </w:rPr>
        <w:t xml:space="preserve"> </w:t>
      </w:r>
      <w:r>
        <w:rPr>
          <w:spacing w:val="-7"/>
        </w:rPr>
        <w:t>era</w:t>
      </w:r>
      <w:r>
        <w:rPr>
          <w:spacing w:val="5"/>
        </w:rPr>
        <w:t xml:space="preserve"> </w:t>
      </w:r>
      <w:r>
        <w:rPr>
          <w:spacing w:val="-10"/>
        </w:rPr>
        <w:t>necesario</w:t>
      </w:r>
      <w:r>
        <w:rPr>
          <w:spacing w:val="5"/>
        </w:rPr>
        <w:t xml:space="preserve"> </w:t>
      </w:r>
      <w:r>
        <w:rPr>
          <w:spacing w:val="-10"/>
        </w:rPr>
        <w:t>emprender</w:t>
      </w:r>
      <w:r>
        <w:rPr>
          <w:spacing w:val="6"/>
        </w:rPr>
        <w:t xml:space="preserve"> </w:t>
      </w:r>
      <w:r>
        <w:rPr>
          <w:spacing w:val="-6"/>
        </w:rPr>
        <w:t>el</w:t>
      </w:r>
    </w:p>
    <w:p w14:paraId="6F7F2ED2" w14:textId="77777777" w:rsidR="00AC0FEB" w:rsidRDefault="00AC0FEB">
      <w:pPr>
        <w:pStyle w:val="Textoindependiente"/>
        <w:kinsoku w:val="0"/>
        <w:overflowPunct w:val="0"/>
        <w:ind w:left="137" w:right="202"/>
        <w:jc w:val="both"/>
        <w:rPr>
          <w:spacing w:val="-6"/>
        </w:rPr>
        <w:sectPr w:rsidR="00AC0FEB">
          <w:pgSz w:w="11910" w:h="16840"/>
          <w:pgMar w:top="1580" w:right="1140" w:bottom="580" w:left="1360" w:header="0" w:footer="387" w:gutter="0"/>
          <w:cols w:space="720"/>
          <w:noEndnote/>
        </w:sectPr>
      </w:pPr>
    </w:p>
    <w:p w14:paraId="7D341AEF" w14:textId="77777777" w:rsidR="00AC0FEB" w:rsidRDefault="00AC0FEB">
      <w:pPr>
        <w:pStyle w:val="Textoindependiente"/>
        <w:kinsoku w:val="0"/>
        <w:overflowPunct w:val="0"/>
        <w:ind w:left="0"/>
        <w:rPr>
          <w:sz w:val="16"/>
          <w:szCs w:val="16"/>
        </w:rPr>
      </w:pPr>
    </w:p>
    <w:p w14:paraId="52FA2B59" w14:textId="77777777" w:rsidR="00AC0FEB" w:rsidRDefault="00AC0FEB">
      <w:pPr>
        <w:pStyle w:val="Textoindependiente"/>
        <w:kinsoku w:val="0"/>
        <w:overflowPunct w:val="0"/>
        <w:spacing w:before="60"/>
        <w:ind w:right="325"/>
        <w:jc w:val="both"/>
        <w:rPr>
          <w:spacing w:val="-11"/>
        </w:rPr>
      </w:pPr>
      <w:r>
        <w:rPr>
          <w:spacing w:val="-11"/>
        </w:rPr>
        <w:t>regreso</w:t>
      </w:r>
      <w:r>
        <w:rPr>
          <w:spacing w:val="-14"/>
        </w:rPr>
        <w:t xml:space="preserve"> </w:t>
      </w:r>
      <w:r>
        <w:t>a</w:t>
      </w:r>
      <w:r>
        <w:rPr>
          <w:spacing w:val="-14"/>
        </w:rPr>
        <w:t xml:space="preserve"> </w:t>
      </w:r>
      <w:r>
        <w:rPr>
          <w:spacing w:val="-8"/>
        </w:rPr>
        <w:t>los</w:t>
      </w:r>
      <w:r>
        <w:rPr>
          <w:spacing w:val="-17"/>
        </w:rPr>
        <w:t xml:space="preserve"> </w:t>
      </w:r>
      <w:r>
        <w:rPr>
          <w:spacing w:val="-10"/>
        </w:rPr>
        <w:t>pastos</w:t>
      </w:r>
      <w:r>
        <w:rPr>
          <w:spacing w:val="-17"/>
        </w:rPr>
        <w:t xml:space="preserve"> </w:t>
      </w:r>
      <w:r>
        <w:rPr>
          <w:spacing w:val="-6"/>
        </w:rPr>
        <w:t>de</w:t>
      </w:r>
      <w:r>
        <w:rPr>
          <w:spacing w:val="-12"/>
        </w:rPr>
        <w:t xml:space="preserve"> </w:t>
      </w:r>
      <w:r>
        <w:rPr>
          <w:spacing w:val="-11"/>
        </w:rPr>
        <w:t>invierno</w:t>
      </w:r>
      <w:r>
        <w:rPr>
          <w:spacing w:val="-14"/>
        </w:rPr>
        <w:t xml:space="preserve"> </w:t>
      </w:r>
      <w:r>
        <w:rPr>
          <w:spacing w:val="-6"/>
        </w:rPr>
        <w:t>de</w:t>
      </w:r>
      <w:r>
        <w:rPr>
          <w:spacing w:val="-17"/>
        </w:rPr>
        <w:t xml:space="preserve"> </w:t>
      </w:r>
      <w:r>
        <w:rPr>
          <w:spacing w:val="-8"/>
        </w:rPr>
        <w:t>las</w:t>
      </w:r>
      <w:r>
        <w:rPr>
          <w:spacing w:val="-17"/>
        </w:rPr>
        <w:t xml:space="preserve"> </w:t>
      </w:r>
      <w:r>
        <w:rPr>
          <w:spacing w:val="-10"/>
        </w:rPr>
        <w:t>zonas</w:t>
      </w:r>
      <w:r>
        <w:rPr>
          <w:spacing w:val="-17"/>
        </w:rPr>
        <w:t xml:space="preserve"> </w:t>
      </w:r>
      <w:r>
        <w:rPr>
          <w:spacing w:val="-8"/>
        </w:rPr>
        <w:t>más</w:t>
      </w:r>
      <w:r>
        <w:rPr>
          <w:spacing w:val="-15"/>
        </w:rPr>
        <w:t xml:space="preserve"> </w:t>
      </w:r>
      <w:r>
        <w:rPr>
          <w:spacing w:val="-10"/>
        </w:rPr>
        <w:t>bajas</w:t>
      </w:r>
      <w:r>
        <w:rPr>
          <w:spacing w:val="-17"/>
        </w:rPr>
        <w:t xml:space="preserve"> </w:t>
      </w:r>
      <w:r>
        <w:t>o</w:t>
      </w:r>
      <w:r>
        <w:rPr>
          <w:spacing w:val="-14"/>
        </w:rPr>
        <w:t xml:space="preserve"> </w:t>
      </w:r>
      <w:r>
        <w:rPr>
          <w:spacing w:val="-11"/>
        </w:rPr>
        <w:t>costeras,</w:t>
      </w:r>
      <w:r>
        <w:rPr>
          <w:spacing w:val="-16"/>
        </w:rPr>
        <w:t xml:space="preserve"> </w:t>
      </w:r>
      <w:r>
        <w:t>y</w:t>
      </w:r>
      <w:r>
        <w:rPr>
          <w:spacing w:val="-15"/>
        </w:rPr>
        <w:t xml:space="preserve"> </w:t>
      </w:r>
      <w:r>
        <w:rPr>
          <w:spacing w:val="-6"/>
        </w:rPr>
        <w:t>de</w:t>
      </w:r>
      <w:r>
        <w:rPr>
          <w:spacing w:val="-15"/>
        </w:rPr>
        <w:t xml:space="preserve"> </w:t>
      </w:r>
      <w:r>
        <w:rPr>
          <w:spacing w:val="-9"/>
        </w:rPr>
        <w:t>ahí</w:t>
      </w:r>
      <w:r>
        <w:rPr>
          <w:spacing w:val="-12"/>
        </w:rPr>
        <w:t xml:space="preserve"> </w:t>
      </w:r>
      <w:r>
        <w:rPr>
          <w:spacing w:val="-7"/>
        </w:rPr>
        <w:t>se</w:t>
      </w:r>
      <w:r>
        <w:rPr>
          <w:spacing w:val="-15"/>
        </w:rPr>
        <w:t xml:space="preserve"> </w:t>
      </w:r>
      <w:r>
        <w:rPr>
          <w:spacing w:val="-9"/>
        </w:rPr>
        <w:t>fue</w:t>
      </w:r>
      <w:r>
        <w:rPr>
          <w:spacing w:val="-15"/>
        </w:rPr>
        <w:t xml:space="preserve"> </w:t>
      </w:r>
      <w:r>
        <w:rPr>
          <w:spacing w:val="-11"/>
        </w:rPr>
        <w:t>difundiendo</w:t>
      </w:r>
      <w:r>
        <w:rPr>
          <w:spacing w:val="-16"/>
        </w:rPr>
        <w:t xml:space="preserve"> </w:t>
      </w:r>
      <w:r>
        <w:rPr>
          <w:spacing w:val="-5"/>
        </w:rPr>
        <w:t>el</w:t>
      </w:r>
      <w:r>
        <w:rPr>
          <w:spacing w:val="-17"/>
        </w:rPr>
        <w:t xml:space="preserve"> </w:t>
      </w:r>
      <w:r>
        <w:rPr>
          <w:spacing w:val="-10"/>
        </w:rPr>
        <w:t>empleo</w:t>
      </w:r>
      <w:r>
        <w:rPr>
          <w:spacing w:val="-14"/>
        </w:rPr>
        <w:t xml:space="preserve"> </w:t>
      </w:r>
      <w:r>
        <w:rPr>
          <w:spacing w:val="-6"/>
        </w:rPr>
        <w:t>de</w:t>
      </w:r>
      <w:r>
        <w:rPr>
          <w:spacing w:val="61"/>
        </w:rPr>
        <w:t xml:space="preserve"> </w:t>
      </w:r>
      <w:r>
        <w:rPr>
          <w:spacing w:val="-8"/>
        </w:rPr>
        <w:t>este</w:t>
      </w:r>
      <w:r>
        <w:rPr>
          <w:spacing w:val="-6"/>
        </w:rPr>
        <w:t xml:space="preserve"> </w:t>
      </w:r>
      <w:r>
        <w:rPr>
          <w:spacing w:val="-10"/>
        </w:rPr>
        <w:t>nombre</w:t>
      </w:r>
      <w:r>
        <w:rPr>
          <w:spacing w:val="-13"/>
        </w:rPr>
        <w:t xml:space="preserve"> </w:t>
      </w:r>
      <w:r>
        <w:rPr>
          <w:spacing w:val="-10"/>
        </w:rPr>
        <w:t>geográfico</w:t>
      </w:r>
      <w:r>
        <w:rPr>
          <w:spacing w:val="-7"/>
        </w:rPr>
        <w:t xml:space="preserve"> </w:t>
      </w:r>
      <w:r>
        <w:rPr>
          <w:spacing w:val="-9"/>
        </w:rPr>
        <w:t>para</w:t>
      </w:r>
      <w:r>
        <w:rPr>
          <w:spacing w:val="-10"/>
        </w:rPr>
        <w:t xml:space="preserve"> designar</w:t>
      </w:r>
      <w:r>
        <w:rPr>
          <w:spacing w:val="-9"/>
        </w:rPr>
        <w:t xml:space="preserve"> </w:t>
      </w:r>
      <w:r>
        <w:rPr>
          <w:spacing w:val="-7"/>
        </w:rPr>
        <w:t>los</w:t>
      </w:r>
      <w:r>
        <w:rPr>
          <w:spacing w:val="-10"/>
        </w:rPr>
        <w:t xml:space="preserve"> </w:t>
      </w:r>
      <w:r>
        <w:rPr>
          <w:spacing w:val="-9"/>
        </w:rPr>
        <w:t>quesos</w:t>
      </w:r>
      <w:r>
        <w:rPr>
          <w:spacing w:val="-13"/>
        </w:rPr>
        <w:t xml:space="preserve"> </w:t>
      </w:r>
      <w:r>
        <w:rPr>
          <w:spacing w:val="-5"/>
        </w:rPr>
        <w:t>de</w:t>
      </w:r>
      <w:r>
        <w:rPr>
          <w:spacing w:val="-8"/>
        </w:rPr>
        <w:t xml:space="preserve"> </w:t>
      </w:r>
      <w:r>
        <w:rPr>
          <w:spacing w:val="-9"/>
        </w:rPr>
        <w:t>oveja</w:t>
      </w:r>
      <w:r>
        <w:rPr>
          <w:spacing w:val="-8"/>
        </w:rPr>
        <w:t xml:space="preserve"> </w:t>
      </w:r>
      <w:r>
        <w:rPr>
          <w:spacing w:val="-10"/>
        </w:rPr>
        <w:t>elaborados</w:t>
      </w:r>
      <w:r>
        <w:rPr>
          <w:spacing w:val="-8"/>
        </w:rPr>
        <w:t xml:space="preserve"> </w:t>
      </w:r>
      <w:r>
        <w:rPr>
          <w:spacing w:val="-10"/>
        </w:rPr>
        <w:t>tanto</w:t>
      </w:r>
      <w:r>
        <w:rPr>
          <w:spacing w:val="-7"/>
        </w:rPr>
        <w:t xml:space="preserve"> </w:t>
      </w:r>
      <w:r>
        <w:rPr>
          <w:spacing w:val="-5"/>
        </w:rPr>
        <w:t>en</w:t>
      </w:r>
      <w:r>
        <w:rPr>
          <w:spacing w:val="-9"/>
        </w:rPr>
        <w:t xml:space="preserve"> </w:t>
      </w:r>
      <w:r>
        <w:rPr>
          <w:spacing w:val="-7"/>
        </w:rPr>
        <w:t>las</w:t>
      </w:r>
      <w:r>
        <w:rPr>
          <w:spacing w:val="-10"/>
        </w:rPr>
        <w:t xml:space="preserve"> sierras</w:t>
      </w:r>
      <w:r>
        <w:rPr>
          <w:spacing w:val="-8"/>
        </w:rPr>
        <w:t xml:space="preserve"> </w:t>
      </w:r>
      <w:r>
        <w:rPr>
          <w:spacing w:val="-10"/>
        </w:rPr>
        <w:t xml:space="preserve">citadas </w:t>
      </w:r>
      <w:r>
        <w:rPr>
          <w:spacing w:val="-8"/>
        </w:rPr>
        <w:t>como</w:t>
      </w:r>
      <w:r>
        <w:rPr>
          <w:spacing w:val="-10"/>
        </w:rPr>
        <w:t xml:space="preserve"> </w:t>
      </w:r>
      <w:r>
        <w:rPr>
          <w:spacing w:val="-6"/>
        </w:rPr>
        <w:t>en</w:t>
      </w:r>
      <w:r>
        <w:rPr>
          <w:spacing w:val="87"/>
        </w:rPr>
        <w:t xml:space="preserve"> </w:t>
      </w:r>
      <w:r>
        <w:rPr>
          <w:spacing w:val="-7"/>
        </w:rPr>
        <w:t>otras</w:t>
      </w:r>
      <w:r>
        <w:rPr>
          <w:spacing w:val="13"/>
        </w:rPr>
        <w:t xml:space="preserve"> </w:t>
      </w:r>
      <w:r>
        <w:rPr>
          <w:spacing w:val="-5"/>
        </w:rPr>
        <w:t>del</w:t>
      </w:r>
      <w:r>
        <w:rPr>
          <w:spacing w:val="12"/>
        </w:rPr>
        <w:t xml:space="preserve"> </w:t>
      </w:r>
      <w:r>
        <w:rPr>
          <w:spacing w:val="-6"/>
        </w:rPr>
        <w:t>País</w:t>
      </w:r>
      <w:r>
        <w:rPr>
          <w:spacing w:val="11"/>
        </w:rPr>
        <w:t xml:space="preserve"> </w:t>
      </w:r>
      <w:r>
        <w:rPr>
          <w:spacing w:val="-7"/>
        </w:rPr>
        <w:t>Vasco,</w:t>
      </w:r>
      <w:r>
        <w:rPr>
          <w:spacing w:val="12"/>
        </w:rPr>
        <w:t xml:space="preserve"> </w:t>
      </w:r>
      <w:r>
        <w:rPr>
          <w:spacing w:val="-3"/>
        </w:rPr>
        <w:t>de</w:t>
      </w:r>
      <w:r>
        <w:rPr>
          <w:spacing w:val="9"/>
        </w:rPr>
        <w:t xml:space="preserve"> </w:t>
      </w:r>
      <w:r>
        <w:rPr>
          <w:spacing w:val="-8"/>
        </w:rPr>
        <w:t>características</w:t>
      </w:r>
      <w:r>
        <w:rPr>
          <w:spacing w:val="13"/>
        </w:rPr>
        <w:t xml:space="preserve"> </w:t>
      </w:r>
      <w:r>
        <w:rPr>
          <w:spacing w:val="-7"/>
        </w:rPr>
        <w:t>muy</w:t>
      </w:r>
      <w:r>
        <w:rPr>
          <w:spacing w:val="14"/>
        </w:rPr>
        <w:t xml:space="preserve"> </w:t>
      </w:r>
      <w:r>
        <w:rPr>
          <w:spacing w:val="-8"/>
        </w:rPr>
        <w:t>similares</w:t>
      </w:r>
      <w:r>
        <w:rPr>
          <w:spacing w:val="11"/>
        </w:rPr>
        <w:t xml:space="preserve"> </w:t>
      </w:r>
      <w:r>
        <w:rPr>
          <w:spacing w:val="-7"/>
        </w:rPr>
        <w:t>entre</w:t>
      </w:r>
      <w:r>
        <w:rPr>
          <w:spacing w:val="13"/>
        </w:rPr>
        <w:t xml:space="preserve"> </w:t>
      </w:r>
      <w:r>
        <w:rPr>
          <w:spacing w:val="-6"/>
        </w:rPr>
        <w:t>sí.</w:t>
      </w:r>
      <w:r>
        <w:rPr>
          <w:spacing w:val="14"/>
        </w:rPr>
        <w:t xml:space="preserve"> </w:t>
      </w:r>
      <w:r>
        <w:rPr>
          <w:spacing w:val="-4"/>
        </w:rPr>
        <w:t>No</w:t>
      </w:r>
      <w:r>
        <w:rPr>
          <w:spacing w:val="12"/>
        </w:rPr>
        <w:t xml:space="preserve"> </w:t>
      </w:r>
      <w:r>
        <w:rPr>
          <w:spacing w:val="-8"/>
        </w:rPr>
        <w:t>obstante,</w:t>
      </w:r>
      <w:r>
        <w:rPr>
          <w:spacing w:val="14"/>
        </w:rPr>
        <w:t xml:space="preserve"> </w:t>
      </w:r>
      <w:r>
        <w:t>y</w:t>
      </w:r>
      <w:r>
        <w:rPr>
          <w:spacing w:val="12"/>
        </w:rPr>
        <w:t xml:space="preserve"> </w:t>
      </w:r>
      <w:r>
        <w:rPr>
          <w:spacing w:val="-7"/>
        </w:rPr>
        <w:t>como</w:t>
      </w:r>
      <w:r>
        <w:rPr>
          <w:spacing w:val="14"/>
        </w:rPr>
        <w:t xml:space="preserve"> </w:t>
      </w:r>
      <w:r>
        <w:rPr>
          <w:spacing w:val="-8"/>
        </w:rPr>
        <w:t>también</w:t>
      </w:r>
      <w:r>
        <w:rPr>
          <w:spacing w:val="13"/>
        </w:rPr>
        <w:t xml:space="preserve"> </w:t>
      </w:r>
      <w:r>
        <w:rPr>
          <w:spacing w:val="-4"/>
        </w:rPr>
        <w:t>el</w:t>
      </w:r>
      <w:r>
        <w:rPr>
          <w:spacing w:val="12"/>
        </w:rPr>
        <w:t xml:space="preserve"> </w:t>
      </w:r>
      <w:r>
        <w:rPr>
          <w:spacing w:val="-7"/>
        </w:rPr>
        <w:t>algún</w:t>
      </w:r>
      <w:r>
        <w:rPr>
          <w:spacing w:val="92"/>
        </w:rPr>
        <w:t xml:space="preserve"> </w:t>
      </w:r>
      <w:r>
        <w:rPr>
          <w:spacing w:val="-13"/>
        </w:rPr>
        <w:t>momento</w:t>
      </w:r>
      <w:r>
        <w:rPr>
          <w:spacing w:val="18"/>
        </w:rPr>
        <w:t xml:space="preserve"> </w:t>
      </w:r>
      <w:r>
        <w:rPr>
          <w:spacing w:val="-6"/>
        </w:rPr>
        <w:t>se</w:t>
      </w:r>
      <w:r>
        <w:rPr>
          <w:spacing w:val="17"/>
        </w:rPr>
        <w:t xml:space="preserve"> </w:t>
      </w:r>
      <w:r>
        <w:rPr>
          <w:spacing w:val="-13"/>
        </w:rPr>
        <w:t>emplearon</w:t>
      </w:r>
      <w:r>
        <w:rPr>
          <w:spacing w:val="15"/>
        </w:rPr>
        <w:t xml:space="preserve"> </w:t>
      </w:r>
      <w:r>
        <w:rPr>
          <w:spacing w:val="-11"/>
        </w:rPr>
        <w:t>otros</w:t>
      </w:r>
      <w:r>
        <w:rPr>
          <w:spacing w:val="17"/>
        </w:rPr>
        <w:t xml:space="preserve"> </w:t>
      </w:r>
      <w:r>
        <w:rPr>
          <w:spacing w:val="-12"/>
        </w:rPr>
        <w:t>nombres</w:t>
      </w:r>
      <w:r>
        <w:rPr>
          <w:spacing w:val="15"/>
        </w:rPr>
        <w:t xml:space="preserve"> </w:t>
      </w:r>
      <w:r>
        <w:rPr>
          <w:spacing w:val="-11"/>
        </w:rPr>
        <w:t>para</w:t>
      </w:r>
      <w:r>
        <w:rPr>
          <w:spacing w:val="13"/>
        </w:rPr>
        <w:t xml:space="preserve"> </w:t>
      </w:r>
      <w:r>
        <w:rPr>
          <w:spacing w:val="-12"/>
        </w:rPr>
        <w:t>designar</w:t>
      </w:r>
      <w:r>
        <w:rPr>
          <w:spacing w:val="18"/>
        </w:rPr>
        <w:t xml:space="preserve"> </w:t>
      </w:r>
      <w:r>
        <w:rPr>
          <w:spacing w:val="-9"/>
        </w:rPr>
        <w:t>los</w:t>
      </w:r>
      <w:r>
        <w:rPr>
          <w:spacing w:val="15"/>
        </w:rPr>
        <w:t xml:space="preserve"> </w:t>
      </w:r>
      <w:r>
        <w:rPr>
          <w:spacing w:val="-12"/>
        </w:rPr>
        <w:t>quesos</w:t>
      </w:r>
      <w:r>
        <w:rPr>
          <w:spacing w:val="15"/>
        </w:rPr>
        <w:t xml:space="preserve"> </w:t>
      </w:r>
      <w:r>
        <w:rPr>
          <w:spacing w:val="-13"/>
        </w:rPr>
        <w:t>producidos</w:t>
      </w:r>
      <w:r>
        <w:rPr>
          <w:spacing w:val="15"/>
        </w:rPr>
        <w:t xml:space="preserve"> </w:t>
      </w:r>
      <w:r>
        <w:rPr>
          <w:spacing w:val="-7"/>
        </w:rPr>
        <w:t>en</w:t>
      </w:r>
      <w:r>
        <w:rPr>
          <w:spacing w:val="17"/>
        </w:rPr>
        <w:t xml:space="preserve"> </w:t>
      </w:r>
      <w:r>
        <w:rPr>
          <w:spacing w:val="-11"/>
        </w:rPr>
        <w:t>áreas</w:t>
      </w:r>
      <w:r>
        <w:rPr>
          <w:spacing w:val="17"/>
        </w:rPr>
        <w:t xml:space="preserve"> </w:t>
      </w:r>
      <w:r>
        <w:rPr>
          <w:spacing w:val="-10"/>
        </w:rPr>
        <w:t>muy</w:t>
      </w:r>
      <w:r>
        <w:rPr>
          <w:spacing w:val="19"/>
        </w:rPr>
        <w:t xml:space="preserve"> </w:t>
      </w:r>
      <w:r>
        <w:rPr>
          <w:spacing w:val="-14"/>
        </w:rPr>
        <w:t>determinadas,</w:t>
      </w:r>
      <w:r>
        <w:rPr>
          <w:spacing w:val="78"/>
        </w:rPr>
        <w:t xml:space="preserve"> </w:t>
      </w:r>
      <w:r>
        <w:rPr>
          <w:spacing w:val="-11"/>
        </w:rPr>
        <w:t>coincidentes</w:t>
      </w:r>
      <w:r>
        <w:rPr>
          <w:spacing w:val="-32"/>
        </w:rPr>
        <w:t xml:space="preserve"> </w:t>
      </w:r>
      <w:r>
        <w:rPr>
          <w:spacing w:val="-11"/>
        </w:rPr>
        <w:t>generalmente</w:t>
      </w:r>
      <w:r>
        <w:rPr>
          <w:spacing w:val="-34"/>
        </w:rPr>
        <w:t xml:space="preserve"> </w:t>
      </w:r>
      <w:r>
        <w:rPr>
          <w:spacing w:val="-7"/>
        </w:rPr>
        <w:t>con</w:t>
      </w:r>
      <w:r>
        <w:rPr>
          <w:spacing w:val="-32"/>
        </w:rPr>
        <w:t xml:space="preserve"> </w:t>
      </w:r>
      <w:r>
        <w:rPr>
          <w:spacing w:val="-7"/>
        </w:rPr>
        <w:t>la</w:t>
      </w:r>
      <w:r>
        <w:rPr>
          <w:spacing w:val="-31"/>
        </w:rPr>
        <w:t xml:space="preserve"> </w:t>
      </w:r>
      <w:r>
        <w:rPr>
          <w:spacing w:val="-10"/>
        </w:rPr>
        <w:t>sierra</w:t>
      </w:r>
      <w:r>
        <w:rPr>
          <w:spacing w:val="-33"/>
        </w:rPr>
        <w:t xml:space="preserve"> </w:t>
      </w:r>
      <w:r>
        <w:rPr>
          <w:spacing w:val="-10"/>
        </w:rPr>
        <w:t>donde</w:t>
      </w:r>
      <w:r>
        <w:rPr>
          <w:spacing w:val="-34"/>
        </w:rPr>
        <w:t xml:space="preserve"> </w:t>
      </w:r>
      <w:r>
        <w:rPr>
          <w:spacing w:val="-11"/>
        </w:rPr>
        <w:t>pastaban</w:t>
      </w:r>
      <w:r>
        <w:rPr>
          <w:spacing w:val="-30"/>
        </w:rPr>
        <w:t xml:space="preserve"> </w:t>
      </w:r>
      <w:r>
        <w:rPr>
          <w:spacing w:val="-9"/>
        </w:rPr>
        <w:t>los</w:t>
      </w:r>
      <w:r>
        <w:rPr>
          <w:spacing w:val="-29"/>
        </w:rPr>
        <w:t xml:space="preserve"> </w:t>
      </w:r>
      <w:r>
        <w:rPr>
          <w:spacing w:val="-11"/>
        </w:rPr>
        <w:t>rebaños</w:t>
      </w:r>
      <w:r>
        <w:rPr>
          <w:spacing w:val="-34"/>
        </w:rPr>
        <w:t xml:space="preserve"> </w:t>
      </w:r>
      <w:r>
        <w:rPr>
          <w:spacing w:val="-5"/>
        </w:rPr>
        <w:t>de</w:t>
      </w:r>
      <w:r>
        <w:rPr>
          <w:spacing w:val="-34"/>
        </w:rPr>
        <w:t xml:space="preserve"> </w:t>
      </w:r>
      <w:r>
        <w:rPr>
          <w:spacing w:val="-8"/>
        </w:rPr>
        <w:t>los</w:t>
      </w:r>
      <w:r>
        <w:rPr>
          <w:spacing w:val="-34"/>
        </w:rPr>
        <w:t xml:space="preserve"> </w:t>
      </w:r>
      <w:r>
        <w:rPr>
          <w:spacing w:val="-10"/>
        </w:rPr>
        <w:t>quesos</w:t>
      </w:r>
      <w:r>
        <w:rPr>
          <w:spacing w:val="-34"/>
        </w:rPr>
        <w:t xml:space="preserve"> </w:t>
      </w:r>
      <w:r>
        <w:rPr>
          <w:spacing w:val="-5"/>
        </w:rPr>
        <w:t>de</w:t>
      </w:r>
      <w:r>
        <w:rPr>
          <w:spacing w:val="-34"/>
        </w:rPr>
        <w:t xml:space="preserve"> </w:t>
      </w:r>
      <w:r>
        <w:rPr>
          <w:spacing w:val="-8"/>
        </w:rPr>
        <w:t>los</w:t>
      </w:r>
      <w:r>
        <w:rPr>
          <w:spacing w:val="-27"/>
        </w:rPr>
        <w:t xml:space="preserve"> </w:t>
      </w:r>
      <w:r>
        <w:rPr>
          <w:spacing w:val="-9"/>
        </w:rPr>
        <w:t>que</w:t>
      </w:r>
      <w:r>
        <w:rPr>
          <w:spacing w:val="-32"/>
        </w:rPr>
        <w:t xml:space="preserve"> </w:t>
      </w:r>
      <w:r>
        <w:rPr>
          <w:spacing w:val="-6"/>
        </w:rPr>
        <w:t>se</w:t>
      </w:r>
      <w:r>
        <w:rPr>
          <w:spacing w:val="-32"/>
        </w:rPr>
        <w:t xml:space="preserve"> </w:t>
      </w:r>
      <w:r>
        <w:rPr>
          <w:spacing w:val="-11"/>
        </w:rPr>
        <w:t>obtenían,</w:t>
      </w:r>
      <w:r>
        <w:rPr>
          <w:spacing w:val="-31"/>
        </w:rPr>
        <w:t xml:space="preserve"> </w:t>
      </w:r>
      <w:r>
        <w:rPr>
          <w:spacing w:val="-9"/>
        </w:rPr>
        <w:t>tales</w:t>
      </w:r>
      <w:r>
        <w:rPr>
          <w:spacing w:val="70"/>
        </w:rPr>
        <w:t xml:space="preserve"> </w:t>
      </w:r>
      <w:r>
        <w:rPr>
          <w:spacing w:val="-7"/>
        </w:rPr>
        <w:t>como</w:t>
      </w:r>
      <w:r>
        <w:rPr>
          <w:spacing w:val="-22"/>
        </w:rPr>
        <w:t xml:space="preserve"> </w:t>
      </w:r>
      <w:proofErr w:type="spellStart"/>
      <w:r>
        <w:rPr>
          <w:spacing w:val="-9"/>
        </w:rPr>
        <w:t>Urbía</w:t>
      </w:r>
      <w:proofErr w:type="spellEnd"/>
      <w:r>
        <w:rPr>
          <w:spacing w:val="-9"/>
        </w:rPr>
        <w:t>,</w:t>
      </w:r>
      <w:r>
        <w:rPr>
          <w:spacing w:val="-20"/>
        </w:rPr>
        <w:t xml:space="preserve"> </w:t>
      </w:r>
      <w:proofErr w:type="spellStart"/>
      <w:r>
        <w:rPr>
          <w:spacing w:val="-10"/>
        </w:rPr>
        <w:t>Entzia</w:t>
      </w:r>
      <w:proofErr w:type="spellEnd"/>
      <w:r>
        <w:rPr>
          <w:spacing w:val="-10"/>
        </w:rPr>
        <w:t>,</w:t>
      </w:r>
      <w:r>
        <w:rPr>
          <w:spacing w:val="-18"/>
        </w:rPr>
        <w:t xml:space="preserve"> </w:t>
      </w:r>
      <w:r>
        <w:rPr>
          <w:spacing w:val="-9"/>
        </w:rPr>
        <w:t>Gorbea,</w:t>
      </w:r>
      <w:r>
        <w:rPr>
          <w:spacing w:val="-24"/>
        </w:rPr>
        <w:t xml:space="preserve"> </w:t>
      </w:r>
      <w:r>
        <w:rPr>
          <w:spacing w:val="-8"/>
        </w:rPr>
        <w:t>Orduña</w:t>
      </w:r>
      <w:r>
        <w:rPr>
          <w:spacing w:val="-23"/>
        </w:rPr>
        <w:t xml:space="preserve"> </w:t>
      </w:r>
      <w:r>
        <w:t>o</w:t>
      </w:r>
      <w:r>
        <w:rPr>
          <w:spacing w:val="-22"/>
        </w:rPr>
        <w:t xml:space="preserve"> </w:t>
      </w:r>
      <w:r>
        <w:rPr>
          <w:spacing w:val="-9"/>
        </w:rPr>
        <w:t>Urbasa,</w:t>
      </w:r>
      <w:r>
        <w:rPr>
          <w:spacing w:val="-20"/>
        </w:rPr>
        <w:t xml:space="preserve"> </w:t>
      </w:r>
      <w:r>
        <w:rPr>
          <w:spacing w:val="-9"/>
        </w:rPr>
        <w:t>estos</w:t>
      </w:r>
      <w:r>
        <w:rPr>
          <w:spacing w:val="-21"/>
        </w:rPr>
        <w:t xml:space="preserve"> </w:t>
      </w:r>
      <w:r>
        <w:rPr>
          <w:spacing w:val="-9"/>
        </w:rPr>
        <w:t>nombres</w:t>
      </w:r>
      <w:r>
        <w:rPr>
          <w:spacing w:val="-21"/>
        </w:rPr>
        <w:t xml:space="preserve"> </w:t>
      </w:r>
      <w:r>
        <w:rPr>
          <w:spacing w:val="-9"/>
        </w:rPr>
        <w:t>también</w:t>
      </w:r>
      <w:r>
        <w:rPr>
          <w:spacing w:val="-21"/>
        </w:rPr>
        <w:t xml:space="preserve"> </w:t>
      </w:r>
      <w:r>
        <w:rPr>
          <w:spacing w:val="-8"/>
        </w:rPr>
        <w:t>quedan</w:t>
      </w:r>
      <w:r>
        <w:rPr>
          <w:spacing w:val="-21"/>
        </w:rPr>
        <w:t xml:space="preserve"> </w:t>
      </w:r>
      <w:r>
        <w:rPr>
          <w:spacing w:val="-9"/>
        </w:rPr>
        <w:t>protegidos</w:t>
      </w:r>
      <w:r>
        <w:rPr>
          <w:spacing w:val="-21"/>
        </w:rPr>
        <w:t xml:space="preserve"> </w:t>
      </w:r>
      <w:r>
        <w:rPr>
          <w:spacing w:val="-6"/>
        </w:rPr>
        <w:t>en</w:t>
      </w:r>
      <w:r>
        <w:rPr>
          <w:spacing w:val="-19"/>
        </w:rPr>
        <w:t xml:space="preserve"> </w:t>
      </w:r>
      <w:r>
        <w:rPr>
          <w:spacing w:val="-6"/>
        </w:rPr>
        <w:t>el</w:t>
      </w:r>
      <w:r>
        <w:rPr>
          <w:spacing w:val="-19"/>
        </w:rPr>
        <w:t xml:space="preserve"> </w:t>
      </w:r>
      <w:r>
        <w:rPr>
          <w:spacing w:val="-12"/>
        </w:rPr>
        <w:t>Reglamento</w:t>
      </w:r>
      <w:r>
        <w:rPr>
          <w:spacing w:val="82"/>
        </w:rPr>
        <w:t xml:space="preserve"> </w:t>
      </w:r>
      <w:r>
        <w:rPr>
          <w:spacing w:val="-6"/>
        </w:rPr>
        <w:t>de</w:t>
      </w:r>
      <w:r>
        <w:rPr>
          <w:spacing w:val="-23"/>
        </w:rPr>
        <w:t xml:space="preserve"> </w:t>
      </w:r>
      <w:r>
        <w:rPr>
          <w:spacing w:val="-7"/>
        </w:rPr>
        <w:t>la</w:t>
      </w:r>
      <w:r>
        <w:rPr>
          <w:spacing w:val="-25"/>
        </w:rPr>
        <w:t xml:space="preserve"> </w:t>
      </w:r>
      <w:r>
        <w:rPr>
          <w:spacing w:val="-12"/>
        </w:rPr>
        <w:t>Denominación</w:t>
      </w:r>
      <w:r>
        <w:rPr>
          <w:spacing w:val="-21"/>
        </w:rPr>
        <w:t xml:space="preserve"> </w:t>
      </w:r>
      <w:r>
        <w:rPr>
          <w:spacing w:val="-6"/>
        </w:rPr>
        <w:t>de</w:t>
      </w:r>
      <w:r>
        <w:rPr>
          <w:spacing w:val="-25"/>
        </w:rPr>
        <w:t xml:space="preserve"> </w:t>
      </w:r>
      <w:r>
        <w:rPr>
          <w:spacing w:val="-10"/>
        </w:rPr>
        <w:t>Origen</w:t>
      </w:r>
      <w:r>
        <w:rPr>
          <w:spacing w:val="-23"/>
        </w:rPr>
        <w:t xml:space="preserve"> </w:t>
      </w:r>
      <w:r>
        <w:rPr>
          <w:spacing w:val="-11"/>
        </w:rPr>
        <w:t>Protegida</w:t>
      </w:r>
      <w:r>
        <w:rPr>
          <w:spacing w:val="-23"/>
        </w:rPr>
        <w:t xml:space="preserve"> </w:t>
      </w:r>
      <w:r>
        <w:rPr>
          <w:spacing w:val="-11"/>
        </w:rPr>
        <w:t>Idiazabal.</w:t>
      </w:r>
    </w:p>
    <w:p w14:paraId="625DDE28" w14:textId="77777777" w:rsidR="00AC0FEB" w:rsidRDefault="00AC0FEB">
      <w:pPr>
        <w:pStyle w:val="Textoindependiente"/>
        <w:kinsoku w:val="0"/>
        <w:overflowPunct w:val="0"/>
        <w:spacing w:before="1"/>
        <w:ind w:right="327"/>
        <w:jc w:val="both"/>
        <w:rPr>
          <w:spacing w:val="-10"/>
        </w:rPr>
      </w:pPr>
      <w:r>
        <w:rPr>
          <w:spacing w:val="-9"/>
        </w:rPr>
        <w:t>Esta</w:t>
      </w:r>
      <w:r>
        <w:rPr>
          <w:spacing w:val="-16"/>
        </w:rPr>
        <w:t xml:space="preserve"> </w:t>
      </w:r>
      <w:r>
        <w:rPr>
          <w:spacing w:val="-8"/>
        </w:rPr>
        <w:t>DOP</w:t>
      </w:r>
      <w:r>
        <w:rPr>
          <w:spacing w:val="-16"/>
        </w:rPr>
        <w:t xml:space="preserve"> </w:t>
      </w:r>
      <w:r>
        <w:rPr>
          <w:spacing w:val="-7"/>
        </w:rPr>
        <w:t>fue</w:t>
      </w:r>
      <w:r>
        <w:rPr>
          <w:spacing w:val="-17"/>
        </w:rPr>
        <w:t xml:space="preserve"> </w:t>
      </w:r>
      <w:proofErr w:type="gramStart"/>
      <w:r>
        <w:rPr>
          <w:spacing w:val="-10"/>
        </w:rPr>
        <w:t>reconocida</w:t>
      </w:r>
      <w:proofErr w:type="gramEnd"/>
      <w:r>
        <w:rPr>
          <w:spacing w:val="-16"/>
        </w:rPr>
        <w:t xml:space="preserve"> </w:t>
      </w:r>
      <w:r>
        <w:rPr>
          <w:spacing w:val="-7"/>
        </w:rPr>
        <w:t>con</w:t>
      </w:r>
      <w:r>
        <w:rPr>
          <w:spacing w:val="-15"/>
        </w:rPr>
        <w:t xml:space="preserve"> </w:t>
      </w:r>
      <w:r>
        <w:rPr>
          <w:spacing w:val="-10"/>
        </w:rPr>
        <w:t>carácter</w:t>
      </w:r>
      <w:r>
        <w:rPr>
          <w:spacing w:val="-16"/>
        </w:rPr>
        <w:t xml:space="preserve"> </w:t>
      </w:r>
      <w:r>
        <w:rPr>
          <w:spacing w:val="-10"/>
        </w:rPr>
        <w:t>provisional</w:t>
      </w:r>
      <w:r>
        <w:rPr>
          <w:spacing w:val="-15"/>
        </w:rPr>
        <w:t xml:space="preserve"> </w:t>
      </w:r>
      <w:r>
        <w:rPr>
          <w:spacing w:val="-7"/>
        </w:rPr>
        <w:t>por</w:t>
      </w:r>
      <w:r>
        <w:rPr>
          <w:spacing w:val="-16"/>
        </w:rPr>
        <w:t xml:space="preserve"> </w:t>
      </w:r>
      <w:r>
        <w:rPr>
          <w:spacing w:val="-10"/>
        </w:rPr>
        <w:t>Orden</w:t>
      </w:r>
      <w:r>
        <w:rPr>
          <w:spacing w:val="-15"/>
        </w:rPr>
        <w:t xml:space="preserve"> </w:t>
      </w:r>
      <w:r>
        <w:rPr>
          <w:spacing w:val="-7"/>
        </w:rPr>
        <w:t>del</w:t>
      </w:r>
      <w:r>
        <w:rPr>
          <w:spacing w:val="-15"/>
        </w:rPr>
        <w:t xml:space="preserve"> </w:t>
      </w:r>
      <w:r>
        <w:rPr>
          <w:spacing w:val="-5"/>
        </w:rPr>
        <w:t>30</w:t>
      </w:r>
      <w:r>
        <w:rPr>
          <w:spacing w:val="-19"/>
        </w:rPr>
        <w:t xml:space="preserve"> </w:t>
      </w:r>
      <w:r>
        <w:rPr>
          <w:spacing w:val="-5"/>
        </w:rPr>
        <w:t>de</w:t>
      </w:r>
      <w:r>
        <w:rPr>
          <w:spacing w:val="-13"/>
        </w:rPr>
        <w:t xml:space="preserve"> </w:t>
      </w:r>
      <w:r>
        <w:rPr>
          <w:spacing w:val="-10"/>
        </w:rPr>
        <w:t>septiembre</w:t>
      </w:r>
      <w:r>
        <w:rPr>
          <w:spacing w:val="-17"/>
        </w:rPr>
        <w:t xml:space="preserve"> </w:t>
      </w:r>
      <w:r>
        <w:rPr>
          <w:spacing w:val="-5"/>
        </w:rPr>
        <w:t>de</w:t>
      </w:r>
      <w:r>
        <w:rPr>
          <w:spacing w:val="-17"/>
        </w:rPr>
        <w:t xml:space="preserve"> </w:t>
      </w:r>
      <w:r>
        <w:rPr>
          <w:spacing w:val="-9"/>
        </w:rPr>
        <w:t>1986,</w:t>
      </w:r>
      <w:r>
        <w:rPr>
          <w:spacing w:val="-18"/>
        </w:rPr>
        <w:t xml:space="preserve"> </w:t>
      </w:r>
      <w:r>
        <w:rPr>
          <w:spacing w:val="-5"/>
        </w:rPr>
        <w:t>de</w:t>
      </w:r>
      <w:r>
        <w:rPr>
          <w:spacing w:val="-13"/>
        </w:rPr>
        <w:t xml:space="preserve"> </w:t>
      </w:r>
      <w:r>
        <w:rPr>
          <w:spacing w:val="-7"/>
        </w:rPr>
        <w:t>la</w:t>
      </w:r>
      <w:r>
        <w:rPr>
          <w:spacing w:val="-16"/>
        </w:rPr>
        <w:t xml:space="preserve"> </w:t>
      </w:r>
      <w:r>
        <w:rPr>
          <w:spacing w:val="-10"/>
        </w:rPr>
        <w:t>Consejería</w:t>
      </w:r>
      <w:r>
        <w:rPr>
          <w:spacing w:val="60"/>
        </w:rPr>
        <w:t xml:space="preserve"> </w:t>
      </w:r>
      <w:r>
        <w:rPr>
          <w:spacing w:val="-6"/>
        </w:rPr>
        <w:t>de</w:t>
      </w:r>
      <w:r>
        <w:rPr>
          <w:spacing w:val="-23"/>
        </w:rPr>
        <w:t xml:space="preserve"> </w:t>
      </w:r>
      <w:r>
        <w:rPr>
          <w:spacing w:val="-11"/>
        </w:rPr>
        <w:t>Agricultura</w:t>
      </w:r>
      <w:r>
        <w:rPr>
          <w:spacing w:val="-23"/>
        </w:rPr>
        <w:t xml:space="preserve"> </w:t>
      </w:r>
      <w:r>
        <w:t>y</w:t>
      </w:r>
      <w:r>
        <w:rPr>
          <w:spacing w:val="-24"/>
        </w:rPr>
        <w:t xml:space="preserve"> </w:t>
      </w:r>
      <w:r>
        <w:rPr>
          <w:spacing w:val="-10"/>
        </w:rPr>
        <w:t>Pesca</w:t>
      </w:r>
      <w:r>
        <w:rPr>
          <w:spacing w:val="-23"/>
        </w:rPr>
        <w:t xml:space="preserve"> </w:t>
      </w:r>
      <w:r>
        <w:rPr>
          <w:spacing w:val="-8"/>
        </w:rPr>
        <w:t>del</w:t>
      </w:r>
      <w:r>
        <w:rPr>
          <w:spacing w:val="-24"/>
        </w:rPr>
        <w:t xml:space="preserve"> </w:t>
      </w:r>
      <w:r>
        <w:rPr>
          <w:spacing w:val="-11"/>
        </w:rPr>
        <w:t>Gobierno</w:t>
      </w:r>
      <w:r>
        <w:rPr>
          <w:spacing w:val="-22"/>
        </w:rPr>
        <w:t xml:space="preserve"> </w:t>
      </w:r>
      <w:r>
        <w:rPr>
          <w:spacing w:val="-10"/>
        </w:rPr>
        <w:t>Vasco.</w:t>
      </w:r>
    </w:p>
    <w:p w14:paraId="462082CA" w14:textId="77777777" w:rsidR="00AC0FEB" w:rsidRDefault="00AC0FEB">
      <w:pPr>
        <w:pStyle w:val="Textoindependiente"/>
        <w:kinsoku w:val="0"/>
        <w:overflowPunct w:val="0"/>
        <w:spacing w:before="178" w:line="249" w:lineRule="exact"/>
        <w:jc w:val="both"/>
        <w:rPr>
          <w:spacing w:val="-15"/>
        </w:rPr>
      </w:pPr>
      <w:r>
        <w:rPr>
          <w:spacing w:val="-12"/>
          <w:u w:val="single"/>
        </w:rPr>
        <w:t>2.-</w:t>
      </w:r>
      <w:r>
        <w:rPr>
          <w:spacing w:val="-32"/>
          <w:u w:val="single"/>
        </w:rPr>
        <w:t xml:space="preserve"> </w:t>
      </w:r>
      <w:r>
        <w:rPr>
          <w:spacing w:val="-15"/>
          <w:u w:val="single"/>
        </w:rPr>
        <w:t>Natura</w:t>
      </w:r>
      <w:r>
        <w:rPr>
          <w:spacing w:val="-15"/>
        </w:rPr>
        <w:t>l</w:t>
      </w:r>
    </w:p>
    <w:p w14:paraId="68466C8D" w14:textId="77777777" w:rsidR="00AC0FEB" w:rsidRDefault="00AC0FEB">
      <w:pPr>
        <w:pStyle w:val="Textoindependiente"/>
        <w:numPr>
          <w:ilvl w:val="0"/>
          <w:numId w:val="1"/>
        </w:numPr>
        <w:tabs>
          <w:tab w:val="left" w:pos="1106"/>
        </w:tabs>
        <w:kinsoku w:val="0"/>
        <w:overflowPunct w:val="0"/>
        <w:spacing w:line="249" w:lineRule="exact"/>
        <w:ind w:hanging="991"/>
        <w:rPr>
          <w:spacing w:val="-3"/>
        </w:rPr>
      </w:pPr>
      <w:r>
        <w:rPr>
          <w:spacing w:val="-3"/>
        </w:rPr>
        <w:t>Orografía</w:t>
      </w:r>
    </w:p>
    <w:p w14:paraId="70BF5003" w14:textId="77777777" w:rsidR="00AC0FEB" w:rsidRDefault="00AC0FEB">
      <w:pPr>
        <w:pStyle w:val="Textoindependiente"/>
        <w:kinsoku w:val="0"/>
        <w:overflowPunct w:val="0"/>
        <w:spacing w:before="1"/>
        <w:ind w:right="320"/>
        <w:jc w:val="both"/>
        <w:rPr>
          <w:spacing w:val="-11"/>
        </w:rPr>
      </w:pPr>
      <w:r>
        <w:rPr>
          <w:spacing w:val="-8"/>
        </w:rPr>
        <w:t>La</w:t>
      </w:r>
      <w:r>
        <w:rPr>
          <w:spacing w:val="-16"/>
        </w:rPr>
        <w:t xml:space="preserve"> </w:t>
      </w:r>
      <w:r>
        <w:rPr>
          <w:spacing w:val="-12"/>
        </w:rPr>
        <w:t>zona</w:t>
      </w:r>
      <w:r>
        <w:rPr>
          <w:spacing w:val="-14"/>
        </w:rPr>
        <w:t xml:space="preserve"> </w:t>
      </w:r>
      <w:r>
        <w:rPr>
          <w:spacing w:val="-8"/>
        </w:rPr>
        <w:t>de</w:t>
      </w:r>
      <w:r>
        <w:rPr>
          <w:spacing w:val="-19"/>
        </w:rPr>
        <w:t xml:space="preserve"> </w:t>
      </w:r>
      <w:r>
        <w:rPr>
          <w:spacing w:val="-14"/>
        </w:rPr>
        <w:t>producción</w:t>
      </w:r>
      <w:r>
        <w:rPr>
          <w:spacing w:val="-17"/>
        </w:rPr>
        <w:t xml:space="preserve"> </w:t>
      </w:r>
      <w:r>
        <w:rPr>
          <w:spacing w:val="-7"/>
        </w:rPr>
        <w:t>es</w:t>
      </w:r>
      <w:r>
        <w:rPr>
          <w:spacing w:val="-16"/>
        </w:rPr>
        <w:t xml:space="preserve"> </w:t>
      </w:r>
      <w:r>
        <w:rPr>
          <w:spacing w:val="-8"/>
        </w:rPr>
        <w:t>un</w:t>
      </w:r>
      <w:r>
        <w:rPr>
          <w:spacing w:val="-19"/>
        </w:rPr>
        <w:t xml:space="preserve"> </w:t>
      </w:r>
      <w:r>
        <w:rPr>
          <w:spacing w:val="-14"/>
        </w:rPr>
        <w:t>territorio</w:t>
      </w:r>
      <w:r>
        <w:rPr>
          <w:spacing w:val="-16"/>
        </w:rPr>
        <w:t xml:space="preserve"> </w:t>
      </w:r>
      <w:r>
        <w:rPr>
          <w:spacing w:val="-14"/>
        </w:rPr>
        <w:t>montañoso,</w:t>
      </w:r>
      <w:r>
        <w:rPr>
          <w:spacing w:val="-18"/>
        </w:rPr>
        <w:t xml:space="preserve"> </w:t>
      </w:r>
      <w:r>
        <w:rPr>
          <w:spacing w:val="-13"/>
        </w:rPr>
        <w:t>aunque</w:t>
      </w:r>
      <w:r>
        <w:rPr>
          <w:spacing w:val="-19"/>
        </w:rPr>
        <w:t xml:space="preserve"> </w:t>
      </w:r>
      <w:r>
        <w:rPr>
          <w:spacing w:val="-11"/>
        </w:rPr>
        <w:t>más</w:t>
      </w:r>
      <w:r>
        <w:rPr>
          <w:spacing w:val="-14"/>
        </w:rPr>
        <w:t xml:space="preserve"> </w:t>
      </w:r>
      <w:r>
        <w:rPr>
          <w:spacing w:val="-10"/>
        </w:rPr>
        <w:t>por</w:t>
      </w:r>
      <w:r>
        <w:rPr>
          <w:spacing w:val="-17"/>
        </w:rPr>
        <w:t xml:space="preserve"> </w:t>
      </w:r>
      <w:r>
        <w:rPr>
          <w:spacing w:val="-9"/>
        </w:rPr>
        <w:t>su</w:t>
      </w:r>
      <w:r>
        <w:rPr>
          <w:spacing w:val="-14"/>
        </w:rPr>
        <w:t xml:space="preserve"> carácter</w:t>
      </w:r>
      <w:r>
        <w:rPr>
          <w:spacing w:val="-16"/>
        </w:rPr>
        <w:t xml:space="preserve"> </w:t>
      </w:r>
      <w:r>
        <w:rPr>
          <w:spacing w:val="-14"/>
        </w:rPr>
        <w:t>topográfico</w:t>
      </w:r>
      <w:r>
        <w:rPr>
          <w:spacing w:val="-16"/>
        </w:rPr>
        <w:t xml:space="preserve"> </w:t>
      </w:r>
      <w:r>
        <w:rPr>
          <w:spacing w:val="-14"/>
        </w:rPr>
        <w:t>accidentado</w:t>
      </w:r>
      <w:r>
        <w:rPr>
          <w:spacing w:val="-18"/>
        </w:rPr>
        <w:t xml:space="preserve"> </w:t>
      </w:r>
      <w:r>
        <w:rPr>
          <w:spacing w:val="-13"/>
        </w:rPr>
        <w:t>movido</w:t>
      </w:r>
      <w:r>
        <w:rPr>
          <w:spacing w:val="98"/>
        </w:rPr>
        <w:t xml:space="preserve"> </w:t>
      </w:r>
      <w:r>
        <w:rPr>
          <w:spacing w:val="-8"/>
        </w:rPr>
        <w:t>que</w:t>
      </w:r>
      <w:r>
        <w:rPr>
          <w:spacing w:val="-21"/>
        </w:rPr>
        <w:t xml:space="preserve"> </w:t>
      </w:r>
      <w:r>
        <w:rPr>
          <w:spacing w:val="-9"/>
        </w:rPr>
        <w:t>por</w:t>
      </w:r>
      <w:r>
        <w:rPr>
          <w:spacing w:val="-18"/>
        </w:rPr>
        <w:t xml:space="preserve"> </w:t>
      </w:r>
      <w:r>
        <w:rPr>
          <w:spacing w:val="-9"/>
        </w:rPr>
        <w:t>sus</w:t>
      </w:r>
      <w:r>
        <w:rPr>
          <w:spacing w:val="-21"/>
        </w:rPr>
        <w:t xml:space="preserve"> </w:t>
      </w:r>
      <w:r>
        <w:rPr>
          <w:spacing w:val="-12"/>
        </w:rPr>
        <w:t>altitudes,</w:t>
      </w:r>
      <w:r>
        <w:rPr>
          <w:spacing w:val="-20"/>
        </w:rPr>
        <w:t xml:space="preserve"> </w:t>
      </w:r>
      <w:r>
        <w:rPr>
          <w:spacing w:val="-6"/>
        </w:rPr>
        <w:t>en</w:t>
      </w:r>
      <w:r>
        <w:rPr>
          <w:spacing w:val="-19"/>
        </w:rPr>
        <w:t xml:space="preserve"> </w:t>
      </w:r>
      <w:r>
        <w:rPr>
          <w:spacing w:val="-8"/>
        </w:rPr>
        <w:t>lo</w:t>
      </w:r>
      <w:r>
        <w:rPr>
          <w:spacing w:val="-20"/>
        </w:rPr>
        <w:t xml:space="preserve"> </w:t>
      </w:r>
      <w:r>
        <w:rPr>
          <w:spacing w:val="-9"/>
        </w:rPr>
        <w:t>que</w:t>
      </w:r>
      <w:r>
        <w:rPr>
          <w:spacing w:val="-19"/>
        </w:rPr>
        <w:t xml:space="preserve"> </w:t>
      </w:r>
      <w:r>
        <w:rPr>
          <w:spacing w:val="-12"/>
        </w:rPr>
        <w:t>presentan</w:t>
      </w:r>
      <w:r>
        <w:rPr>
          <w:spacing w:val="-21"/>
        </w:rPr>
        <w:t xml:space="preserve"> </w:t>
      </w:r>
      <w:r>
        <w:rPr>
          <w:spacing w:val="-11"/>
        </w:rPr>
        <w:t>grandes</w:t>
      </w:r>
      <w:r>
        <w:rPr>
          <w:spacing w:val="-21"/>
        </w:rPr>
        <w:t xml:space="preserve"> </w:t>
      </w:r>
      <w:r>
        <w:rPr>
          <w:spacing w:val="-12"/>
        </w:rPr>
        <w:t>diferencias</w:t>
      </w:r>
      <w:r>
        <w:rPr>
          <w:spacing w:val="-21"/>
        </w:rPr>
        <w:t xml:space="preserve"> </w:t>
      </w:r>
      <w:r>
        <w:rPr>
          <w:spacing w:val="-8"/>
        </w:rPr>
        <w:t>con</w:t>
      </w:r>
      <w:r>
        <w:rPr>
          <w:spacing w:val="-21"/>
        </w:rPr>
        <w:t xml:space="preserve"> </w:t>
      </w:r>
      <w:r>
        <w:rPr>
          <w:spacing w:val="-9"/>
        </w:rPr>
        <w:t>las</w:t>
      </w:r>
      <w:r>
        <w:rPr>
          <w:spacing w:val="-21"/>
        </w:rPr>
        <w:t xml:space="preserve"> </w:t>
      </w:r>
      <w:r>
        <w:rPr>
          <w:spacing w:val="-12"/>
        </w:rPr>
        <w:t>montañas</w:t>
      </w:r>
      <w:r>
        <w:rPr>
          <w:spacing w:val="-21"/>
        </w:rPr>
        <w:t xml:space="preserve"> </w:t>
      </w:r>
      <w:proofErr w:type="spellStart"/>
      <w:r>
        <w:rPr>
          <w:spacing w:val="-12"/>
        </w:rPr>
        <w:t>catábricas</w:t>
      </w:r>
      <w:proofErr w:type="spellEnd"/>
      <w:r>
        <w:rPr>
          <w:spacing w:val="-21"/>
        </w:rPr>
        <w:t xml:space="preserve"> </w:t>
      </w:r>
      <w:r>
        <w:rPr>
          <w:spacing w:val="-8"/>
        </w:rPr>
        <w:t>que</w:t>
      </w:r>
      <w:r>
        <w:rPr>
          <w:spacing w:val="-19"/>
        </w:rPr>
        <w:t xml:space="preserve"> </w:t>
      </w:r>
      <w:r>
        <w:rPr>
          <w:spacing w:val="-12"/>
        </w:rPr>
        <w:t>limitan</w:t>
      </w:r>
      <w:r>
        <w:rPr>
          <w:spacing w:val="-19"/>
        </w:rPr>
        <w:t xml:space="preserve"> </w:t>
      </w:r>
      <w:r>
        <w:rPr>
          <w:spacing w:val="-7"/>
        </w:rPr>
        <w:t>la</w:t>
      </w:r>
      <w:r>
        <w:rPr>
          <w:spacing w:val="-21"/>
        </w:rPr>
        <w:t xml:space="preserve"> </w:t>
      </w:r>
      <w:r>
        <w:rPr>
          <w:spacing w:val="-10"/>
        </w:rPr>
        <w:t>zona</w:t>
      </w:r>
      <w:r>
        <w:rPr>
          <w:spacing w:val="84"/>
        </w:rPr>
        <w:t xml:space="preserve"> </w:t>
      </w:r>
      <w:r>
        <w:rPr>
          <w:spacing w:val="-10"/>
        </w:rPr>
        <w:t>por</w:t>
      </w:r>
      <w:r>
        <w:rPr>
          <w:spacing w:val="-7"/>
        </w:rPr>
        <w:t xml:space="preserve"> el</w:t>
      </w:r>
      <w:r>
        <w:rPr>
          <w:spacing w:val="-5"/>
        </w:rPr>
        <w:t xml:space="preserve"> </w:t>
      </w:r>
      <w:r>
        <w:rPr>
          <w:spacing w:val="-13"/>
        </w:rPr>
        <w:t>Oeste</w:t>
      </w:r>
      <w:r>
        <w:rPr>
          <w:spacing w:val="-4"/>
        </w:rPr>
        <w:t xml:space="preserve"> </w:t>
      </w:r>
      <w:r>
        <w:t>y</w:t>
      </w:r>
      <w:r>
        <w:rPr>
          <w:spacing w:val="-5"/>
        </w:rPr>
        <w:t xml:space="preserve"> </w:t>
      </w:r>
      <w:r>
        <w:rPr>
          <w:spacing w:val="-10"/>
        </w:rPr>
        <w:t>con</w:t>
      </w:r>
      <w:r>
        <w:rPr>
          <w:spacing w:val="-4"/>
        </w:rPr>
        <w:t xml:space="preserve"> </w:t>
      </w:r>
      <w:r>
        <w:rPr>
          <w:spacing w:val="-11"/>
        </w:rPr>
        <w:t>los</w:t>
      </w:r>
      <w:r>
        <w:rPr>
          <w:spacing w:val="-6"/>
        </w:rPr>
        <w:t xml:space="preserve"> </w:t>
      </w:r>
      <w:r>
        <w:rPr>
          <w:spacing w:val="-14"/>
        </w:rPr>
        <w:t>Pirineos</w:t>
      </w:r>
      <w:r>
        <w:rPr>
          <w:spacing w:val="-4"/>
        </w:rPr>
        <w:t xml:space="preserve"> </w:t>
      </w:r>
      <w:r>
        <w:rPr>
          <w:spacing w:val="-10"/>
        </w:rPr>
        <w:t>que</w:t>
      </w:r>
      <w:r>
        <w:rPr>
          <w:spacing w:val="-4"/>
        </w:rPr>
        <w:t xml:space="preserve"> </w:t>
      </w:r>
      <w:r>
        <w:rPr>
          <w:spacing w:val="-9"/>
        </w:rPr>
        <w:t>se</w:t>
      </w:r>
      <w:r>
        <w:rPr>
          <w:spacing w:val="-4"/>
        </w:rPr>
        <w:t xml:space="preserve"> </w:t>
      </w:r>
      <w:r>
        <w:rPr>
          <w:spacing w:val="-14"/>
        </w:rPr>
        <w:t>levantan</w:t>
      </w:r>
      <w:r>
        <w:rPr>
          <w:spacing w:val="-2"/>
        </w:rPr>
        <w:t xml:space="preserve"> </w:t>
      </w:r>
      <w:r>
        <w:rPr>
          <w:spacing w:val="-8"/>
        </w:rPr>
        <w:t>al</w:t>
      </w:r>
      <w:r>
        <w:rPr>
          <w:spacing w:val="-5"/>
        </w:rPr>
        <w:t xml:space="preserve"> </w:t>
      </w:r>
      <w:r>
        <w:rPr>
          <w:spacing w:val="-13"/>
        </w:rPr>
        <w:t>Este.</w:t>
      </w:r>
      <w:r>
        <w:rPr>
          <w:spacing w:val="-1"/>
        </w:rPr>
        <w:t xml:space="preserve"> </w:t>
      </w:r>
      <w:r>
        <w:rPr>
          <w:spacing w:val="-12"/>
        </w:rPr>
        <w:t>Con</w:t>
      </w:r>
      <w:r>
        <w:rPr>
          <w:spacing w:val="-2"/>
        </w:rPr>
        <w:t xml:space="preserve"> </w:t>
      </w:r>
      <w:r>
        <w:rPr>
          <w:spacing w:val="-13"/>
        </w:rPr>
        <w:t>alturas</w:t>
      </w:r>
      <w:r>
        <w:rPr>
          <w:spacing w:val="-4"/>
        </w:rPr>
        <w:t xml:space="preserve"> </w:t>
      </w:r>
      <w:r>
        <w:rPr>
          <w:spacing w:val="-9"/>
        </w:rPr>
        <w:t>en</w:t>
      </w:r>
      <w:r>
        <w:rPr>
          <w:spacing w:val="-4"/>
        </w:rPr>
        <w:t xml:space="preserve"> </w:t>
      </w:r>
      <w:r>
        <w:rPr>
          <w:spacing w:val="-12"/>
        </w:rPr>
        <w:t>torno</w:t>
      </w:r>
      <w:r>
        <w:rPr>
          <w:spacing w:val="-5"/>
        </w:rPr>
        <w:t xml:space="preserve"> </w:t>
      </w:r>
      <w:r>
        <w:t>a</w:t>
      </w:r>
      <w:r>
        <w:rPr>
          <w:spacing w:val="-4"/>
        </w:rPr>
        <w:t xml:space="preserve"> </w:t>
      </w:r>
      <w:r>
        <w:rPr>
          <w:spacing w:val="-11"/>
        </w:rPr>
        <w:t>los</w:t>
      </w:r>
      <w:r>
        <w:rPr>
          <w:spacing w:val="-6"/>
        </w:rPr>
        <w:t xml:space="preserve"> </w:t>
      </w:r>
      <w:r>
        <w:rPr>
          <w:spacing w:val="-12"/>
        </w:rPr>
        <w:t>1.500</w:t>
      </w:r>
      <w:r>
        <w:rPr>
          <w:spacing w:val="-4"/>
        </w:rPr>
        <w:t xml:space="preserve"> </w:t>
      </w:r>
      <w:r>
        <w:rPr>
          <w:spacing w:val="-13"/>
        </w:rPr>
        <w:t>metros</w:t>
      </w:r>
      <w:r>
        <w:rPr>
          <w:spacing w:val="-6"/>
        </w:rPr>
        <w:t xml:space="preserve"> </w:t>
      </w:r>
      <w:r>
        <w:rPr>
          <w:spacing w:val="-13"/>
        </w:rPr>
        <w:t>pierden</w:t>
      </w:r>
      <w:r>
        <w:rPr>
          <w:spacing w:val="-4"/>
        </w:rPr>
        <w:t xml:space="preserve"> </w:t>
      </w:r>
      <w:r>
        <w:rPr>
          <w:spacing w:val="-12"/>
        </w:rPr>
        <w:t>toda</w:t>
      </w:r>
      <w:r>
        <w:rPr>
          <w:spacing w:val="79"/>
        </w:rPr>
        <w:t xml:space="preserve"> </w:t>
      </w:r>
      <w:r>
        <w:rPr>
          <w:spacing w:val="-10"/>
        </w:rPr>
        <w:t>alineación</w:t>
      </w:r>
      <w:r>
        <w:rPr>
          <w:spacing w:val="2"/>
        </w:rPr>
        <w:t xml:space="preserve"> </w:t>
      </w:r>
      <w:r>
        <w:rPr>
          <w:spacing w:val="-11"/>
        </w:rPr>
        <w:t>sistemática,</w:t>
      </w:r>
      <w:r>
        <w:rPr>
          <w:spacing w:val="5"/>
        </w:rPr>
        <w:t xml:space="preserve"> </w:t>
      </w:r>
      <w:r>
        <w:rPr>
          <w:spacing w:val="-10"/>
        </w:rPr>
        <w:t>adoptando</w:t>
      </w:r>
      <w:r>
        <w:rPr>
          <w:spacing w:val="3"/>
        </w:rPr>
        <w:t xml:space="preserve"> </w:t>
      </w:r>
      <w:r>
        <w:rPr>
          <w:spacing w:val="-8"/>
        </w:rPr>
        <w:t>una</w:t>
      </w:r>
      <w:r>
        <w:rPr>
          <w:spacing w:val="5"/>
        </w:rPr>
        <w:t xml:space="preserve"> </w:t>
      </w:r>
      <w:r>
        <w:rPr>
          <w:spacing w:val="-10"/>
        </w:rPr>
        <w:t>inconexa</w:t>
      </w:r>
      <w:r>
        <w:rPr>
          <w:spacing w:val="1"/>
        </w:rPr>
        <w:t xml:space="preserve"> </w:t>
      </w:r>
      <w:r>
        <w:rPr>
          <w:spacing w:val="-10"/>
        </w:rPr>
        <w:t>disposición</w:t>
      </w:r>
      <w:r>
        <w:rPr>
          <w:spacing w:val="2"/>
        </w:rPr>
        <w:t xml:space="preserve"> </w:t>
      </w:r>
      <w:r>
        <w:rPr>
          <w:spacing w:val="-10"/>
        </w:rPr>
        <w:t>orográfica</w:t>
      </w:r>
      <w:r>
        <w:rPr>
          <w:spacing w:val="1"/>
        </w:rPr>
        <w:t xml:space="preserve"> </w:t>
      </w:r>
      <w:r>
        <w:rPr>
          <w:spacing w:val="-7"/>
        </w:rPr>
        <w:t>que</w:t>
      </w:r>
      <w:r>
        <w:t xml:space="preserve"> </w:t>
      </w:r>
      <w:r>
        <w:rPr>
          <w:spacing w:val="-9"/>
        </w:rPr>
        <w:t>permite</w:t>
      </w:r>
      <w:r>
        <w:rPr>
          <w:spacing w:val="2"/>
        </w:rPr>
        <w:t xml:space="preserve"> </w:t>
      </w:r>
      <w:r>
        <w:rPr>
          <w:spacing w:val="-10"/>
        </w:rPr>
        <w:t>afirmar</w:t>
      </w:r>
      <w:r>
        <w:rPr>
          <w:spacing w:val="3"/>
        </w:rPr>
        <w:t xml:space="preserve"> </w:t>
      </w:r>
      <w:r>
        <w:rPr>
          <w:spacing w:val="-7"/>
        </w:rPr>
        <w:t>que</w:t>
      </w:r>
      <w:r>
        <w:rPr>
          <w:spacing w:val="4"/>
        </w:rPr>
        <w:t xml:space="preserve"> </w:t>
      </w:r>
      <w:r>
        <w:rPr>
          <w:spacing w:val="-6"/>
        </w:rPr>
        <w:t>en</w:t>
      </w:r>
      <w:r>
        <w:rPr>
          <w:spacing w:val="4"/>
        </w:rPr>
        <w:t xml:space="preserve"> </w:t>
      </w:r>
      <w:r>
        <w:rPr>
          <w:spacing w:val="-8"/>
        </w:rPr>
        <w:t>vez</w:t>
      </w:r>
      <w:r>
        <w:rPr>
          <w:spacing w:val="3"/>
        </w:rPr>
        <w:t xml:space="preserve"> </w:t>
      </w:r>
      <w:r>
        <w:rPr>
          <w:spacing w:val="-6"/>
        </w:rPr>
        <w:t>de</w:t>
      </w:r>
      <w:r>
        <w:rPr>
          <w:spacing w:val="80"/>
        </w:rPr>
        <w:t xml:space="preserve"> </w:t>
      </w:r>
      <w:r>
        <w:rPr>
          <w:spacing w:val="-10"/>
        </w:rPr>
        <w:t>formar</w:t>
      </w:r>
      <w:r>
        <w:rPr>
          <w:spacing w:val="-11"/>
        </w:rPr>
        <w:t xml:space="preserve"> </w:t>
      </w:r>
      <w:r>
        <w:rPr>
          <w:spacing w:val="-9"/>
        </w:rPr>
        <w:t>una</w:t>
      </w:r>
      <w:r>
        <w:rPr>
          <w:spacing w:val="-10"/>
        </w:rPr>
        <w:t xml:space="preserve"> </w:t>
      </w:r>
      <w:r>
        <w:rPr>
          <w:spacing w:val="-11"/>
        </w:rPr>
        <w:t>cordillera</w:t>
      </w:r>
      <w:r>
        <w:rPr>
          <w:spacing w:val="-12"/>
        </w:rPr>
        <w:t xml:space="preserve"> </w:t>
      </w:r>
      <w:r>
        <w:rPr>
          <w:spacing w:val="-9"/>
        </w:rPr>
        <w:t>como</w:t>
      </w:r>
      <w:r>
        <w:rPr>
          <w:spacing w:val="-10"/>
        </w:rPr>
        <w:t xml:space="preserve"> </w:t>
      </w:r>
      <w:r>
        <w:rPr>
          <w:spacing w:val="-8"/>
        </w:rPr>
        <w:t>son</w:t>
      </w:r>
      <w:r>
        <w:rPr>
          <w:spacing w:val="-11"/>
        </w:rPr>
        <w:t xml:space="preserve"> </w:t>
      </w:r>
      <w:r>
        <w:rPr>
          <w:spacing w:val="-8"/>
        </w:rPr>
        <w:t>los</w:t>
      </w:r>
      <w:r>
        <w:rPr>
          <w:spacing w:val="-10"/>
        </w:rPr>
        <w:t xml:space="preserve"> </w:t>
      </w:r>
      <w:r>
        <w:rPr>
          <w:spacing w:val="-11"/>
        </w:rPr>
        <w:t>Pirineos</w:t>
      </w:r>
      <w:r>
        <w:rPr>
          <w:spacing w:val="-12"/>
        </w:rPr>
        <w:t xml:space="preserve"> </w:t>
      </w:r>
      <w:r>
        <w:t>o</w:t>
      </w:r>
      <w:r>
        <w:rPr>
          <w:spacing w:val="-10"/>
        </w:rPr>
        <w:t xml:space="preserve"> </w:t>
      </w:r>
      <w:r>
        <w:rPr>
          <w:spacing w:val="-8"/>
        </w:rPr>
        <w:t>los</w:t>
      </w:r>
      <w:r>
        <w:rPr>
          <w:spacing w:val="-13"/>
        </w:rPr>
        <w:t xml:space="preserve"> </w:t>
      </w:r>
      <w:r>
        <w:rPr>
          <w:spacing w:val="-10"/>
        </w:rPr>
        <w:t>Picos</w:t>
      </w:r>
      <w:r>
        <w:rPr>
          <w:spacing w:val="-12"/>
        </w:rPr>
        <w:t xml:space="preserve"> </w:t>
      </w:r>
      <w:r>
        <w:rPr>
          <w:spacing w:val="-6"/>
        </w:rPr>
        <w:t>de</w:t>
      </w:r>
      <w:r>
        <w:rPr>
          <w:spacing w:val="-8"/>
        </w:rPr>
        <w:t xml:space="preserve"> </w:t>
      </w:r>
      <w:r>
        <w:rPr>
          <w:spacing w:val="-11"/>
        </w:rPr>
        <w:t>Europa,</w:t>
      </w:r>
      <w:r>
        <w:rPr>
          <w:spacing w:val="-10"/>
        </w:rPr>
        <w:t xml:space="preserve"> </w:t>
      </w:r>
      <w:r>
        <w:rPr>
          <w:spacing w:val="-11"/>
        </w:rPr>
        <w:t xml:space="preserve">originan </w:t>
      </w:r>
      <w:r>
        <w:rPr>
          <w:spacing w:val="-8"/>
        </w:rPr>
        <w:t>una</w:t>
      </w:r>
      <w:r>
        <w:rPr>
          <w:spacing w:val="-12"/>
        </w:rPr>
        <w:t xml:space="preserve"> </w:t>
      </w:r>
      <w:r>
        <w:rPr>
          <w:spacing w:val="-10"/>
        </w:rPr>
        <w:t xml:space="preserve">dilatada zona </w:t>
      </w:r>
      <w:r>
        <w:rPr>
          <w:spacing w:val="-11"/>
        </w:rPr>
        <w:t>montañosa</w:t>
      </w:r>
      <w:r>
        <w:rPr>
          <w:spacing w:val="-10"/>
        </w:rPr>
        <w:t xml:space="preserve"> </w:t>
      </w:r>
      <w:r>
        <w:rPr>
          <w:spacing w:val="-6"/>
        </w:rPr>
        <w:t>de</w:t>
      </w:r>
      <w:r>
        <w:rPr>
          <w:spacing w:val="58"/>
        </w:rPr>
        <w:t xml:space="preserve"> </w:t>
      </w:r>
      <w:r>
        <w:rPr>
          <w:spacing w:val="-11"/>
        </w:rPr>
        <w:t>gran</w:t>
      </w:r>
      <w:r>
        <w:rPr>
          <w:spacing w:val="-9"/>
        </w:rPr>
        <w:t xml:space="preserve"> </w:t>
      </w:r>
      <w:r>
        <w:rPr>
          <w:spacing w:val="-14"/>
        </w:rPr>
        <w:t>fragosidad</w:t>
      </w:r>
      <w:r>
        <w:rPr>
          <w:spacing w:val="-7"/>
        </w:rPr>
        <w:t xml:space="preserve"> </w:t>
      </w:r>
      <w:r>
        <w:t>y</w:t>
      </w:r>
      <w:r>
        <w:rPr>
          <w:spacing w:val="-9"/>
        </w:rPr>
        <w:t xml:space="preserve"> </w:t>
      </w:r>
      <w:r>
        <w:rPr>
          <w:spacing w:val="-14"/>
        </w:rPr>
        <w:t>confusión</w:t>
      </w:r>
      <w:r>
        <w:rPr>
          <w:spacing w:val="-9"/>
        </w:rPr>
        <w:t xml:space="preserve"> </w:t>
      </w:r>
      <w:r>
        <w:rPr>
          <w:spacing w:val="-14"/>
        </w:rPr>
        <w:t>orográfica</w:t>
      </w:r>
      <w:r>
        <w:rPr>
          <w:spacing w:val="-10"/>
        </w:rPr>
        <w:t xml:space="preserve"> que </w:t>
      </w:r>
      <w:r>
        <w:rPr>
          <w:spacing w:val="-14"/>
        </w:rPr>
        <w:t>dificulta</w:t>
      </w:r>
      <w:r>
        <w:rPr>
          <w:spacing w:val="-8"/>
        </w:rPr>
        <w:t xml:space="preserve"> </w:t>
      </w:r>
      <w:r>
        <w:rPr>
          <w:spacing w:val="-10"/>
        </w:rPr>
        <w:t xml:space="preserve">las </w:t>
      </w:r>
      <w:r>
        <w:rPr>
          <w:spacing w:val="-14"/>
        </w:rPr>
        <w:t>comunicaciones</w:t>
      </w:r>
      <w:r>
        <w:rPr>
          <w:spacing w:val="-8"/>
        </w:rPr>
        <w:t xml:space="preserve"> </w:t>
      </w:r>
      <w:r>
        <w:t>y</w:t>
      </w:r>
      <w:r>
        <w:rPr>
          <w:spacing w:val="-9"/>
        </w:rPr>
        <w:t xml:space="preserve"> </w:t>
      </w:r>
      <w:r>
        <w:rPr>
          <w:spacing w:val="-8"/>
        </w:rPr>
        <w:t xml:space="preserve">ha </w:t>
      </w:r>
      <w:r>
        <w:rPr>
          <w:spacing w:val="-14"/>
        </w:rPr>
        <w:t>contribuido</w:t>
      </w:r>
      <w:r>
        <w:rPr>
          <w:spacing w:val="-10"/>
        </w:rPr>
        <w:t xml:space="preserve"> </w:t>
      </w:r>
      <w:r>
        <w:t>a</w:t>
      </w:r>
      <w:r>
        <w:rPr>
          <w:spacing w:val="-8"/>
        </w:rPr>
        <w:t xml:space="preserve"> la </w:t>
      </w:r>
      <w:r>
        <w:rPr>
          <w:spacing w:val="-14"/>
        </w:rPr>
        <w:t>pervivencia</w:t>
      </w:r>
      <w:r>
        <w:rPr>
          <w:spacing w:val="-10"/>
        </w:rPr>
        <w:t xml:space="preserve"> </w:t>
      </w:r>
      <w:r>
        <w:rPr>
          <w:spacing w:val="-7"/>
        </w:rPr>
        <w:t>de</w:t>
      </w:r>
      <w:r>
        <w:rPr>
          <w:spacing w:val="-6"/>
        </w:rPr>
        <w:t xml:space="preserve"> </w:t>
      </w:r>
      <w:r>
        <w:rPr>
          <w:spacing w:val="-10"/>
        </w:rPr>
        <w:t>los</w:t>
      </w:r>
      <w:r>
        <w:rPr>
          <w:spacing w:val="78"/>
        </w:rPr>
        <w:t xml:space="preserve"> </w:t>
      </w:r>
      <w:r>
        <w:rPr>
          <w:spacing w:val="-11"/>
        </w:rPr>
        <w:t>sistemas</w:t>
      </w:r>
      <w:r>
        <w:rPr>
          <w:spacing w:val="-23"/>
        </w:rPr>
        <w:t xml:space="preserve"> </w:t>
      </w:r>
      <w:r>
        <w:rPr>
          <w:spacing w:val="-11"/>
        </w:rPr>
        <w:t>pastoriles</w:t>
      </w:r>
      <w:r>
        <w:rPr>
          <w:spacing w:val="-23"/>
        </w:rPr>
        <w:t xml:space="preserve"> </w:t>
      </w:r>
      <w:r>
        <w:rPr>
          <w:spacing w:val="-6"/>
        </w:rPr>
        <w:t>en</w:t>
      </w:r>
      <w:r>
        <w:rPr>
          <w:spacing w:val="-23"/>
        </w:rPr>
        <w:t xml:space="preserve"> </w:t>
      </w:r>
      <w:r>
        <w:rPr>
          <w:spacing w:val="-10"/>
        </w:rPr>
        <w:t>muchos</w:t>
      </w:r>
      <w:r>
        <w:rPr>
          <w:spacing w:val="-23"/>
        </w:rPr>
        <w:t xml:space="preserve"> </w:t>
      </w:r>
      <w:r>
        <w:rPr>
          <w:spacing w:val="-11"/>
        </w:rPr>
        <w:t>valles</w:t>
      </w:r>
      <w:r>
        <w:rPr>
          <w:spacing w:val="-25"/>
        </w:rPr>
        <w:t xml:space="preserve"> </w:t>
      </w:r>
      <w:r>
        <w:t>y</w:t>
      </w:r>
      <w:r>
        <w:rPr>
          <w:spacing w:val="-21"/>
        </w:rPr>
        <w:t xml:space="preserve"> </w:t>
      </w:r>
      <w:r>
        <w:rPr>
          <w:spacing w:val="-11"/>
        </w:rPr>
        <w:t>sierras.</w:t>
      </w:r>
    </w:p>
    <w:p w14:paraId="766D676A" w14:textId="77777777" w:rsidR="00AC0FEB" w:rsidRDefault="00AC0FEB">
      <w:pPr>
        <w:pStyle w:val="Textoindependiente"/>
        <w:kinsoku w:val="0"/>
        <w:overflowPunct w:val="0"/>
        <w:ind w:right="324"/>
        <w:jc w:val="both"/>
        <w:rPr>
          <w:spacing w:val="-10"/>
        </w:rPr>
      </w:pPr>
      <w:r>
        <w:rPr>
          <w:spacing w:val="-11"/>
        </w:rPr>
        <w:t>Pueden</w:t>
      </w:r>
      <w:r>
        <w:rPr>
          <w:spacing w:val="-12"/>
        </w:rPr>
        <w:t xml:space="preserve"> </w:t>
      </w:r>
      <w:r>
        <w:rPr>
          <w:spacing w:val="-11"/>
        </w:rPr>
        <w:t>distinguirse</w:t>
      </w:r>
      <w:r>
        <w:rPr>
          <w:spacing w:val="-12"/>
        </w:rPr>
        <w:t xml:space="preserve"> </w:t>
      </w:r>
      <w:r>
        <w:rPr>
          <w:spacing w:val="-9"/>
        </w:rPr>
        <w:t>dos</w:t>
      </w:r>
      <w:r>
        <w:rPr>
          <w:spacing w:val="-12"/>
        </w:rPr>
        <w:t xml:space="preserve"> </w:t>
      </w:r>
      <w:r>
        <w:rPr>
          <w:spacing w:val="-11"/>
        </w:rPr>
        <w:t>zonas:</w:t>
      </w:r>
      <w:r>
        <w:rPr>
          <w:spacing w:val="-14"/>
        </w:rPr>
        <w:t xml:space="preserve"> </w:t>
      </w:r>
      <w:r>
        <w:rPr>
          <w:spacing w:val="-6"/>
        </w:rPr>
        <w:t>el</w:t>
      </w:r>
      <w:r>
        <w:rPr>
          <w:spacing w:val="-12"/>
        </w:rPr>
        <w:t xml:space="preserve"> </w:t>
      </w:r>
      <w:r>
        <w:rPr>
          <w:spacing w:val="-11"/>
        </w:rPr>
        <w:t>umbral</w:t>
      </w:r>
      <w:r>
        <w:rPr>
          <w:spacing w:val="-12"/>
        </w:rPr>
        <w:t xml:space="preserve"> </w:t>
      </w:r>
      <w:r>
        <w:rPr>
          <w:spacing w:val="-10"/>
        </w:rPr>
        <w:t>vasco,</w:t>
      </w:r>
      <w:r>
        <w:rPr>
          <w:spacing w:val="-11"/>
        </w:rPr>
        <w:t xml:space="preserve"> </w:t>
      </w:r>
      <w:r>
        <w:rPr>
          <w:spacing w:val="-12"/>
        </w:rPr>
        <w:t xml:space="preserve">continuación </w:t>
      </w:r>
      <w:r>
        <w:rPr>
          <w:spacing w:val="-9"/>
        </w:rPr>
        <w:t>del</w:t>
      </w:r>
      <w:r>
        <w:rPr>
          <w:spacing w:val="-12"/>
        </w:rPr>
        <w:t xml:space="preserve"> </w:t>
      </w:r>
      <w:r>
        <w:rPr>
          <w:spacing w:val="-11"/>
        </w:rPr>
        <w:t>sistema</w:t>
      </w:r>
      <w:r>
        <w:rPr>
          <w:spacing w:val="-12"/>
        </w:rPr>
        <w:t xml:space="preserve"> </w:t>
      </w:r>
      <w:proofErr w:type="spellStart"/>
      <w:r>
        <w:rPr>
          <w:spacing w:val="-11"/>
        </w:rPr>
        <w:t>pirenáico</w:t>
      </w:r>
      <w:proofErr w:type="spellEnd"/>
      <w:r>
        <w:rPr>
          <w:spacing w:val="-11"/>
        </w:rPr>
        <w:t xml:space="preserve"> </w:t>
      </w:r>
      <w:r>
        <w:t>y</w:t>
      </w:r>
      <w:r>
        <w:rPr>
          <w:spacing w:val="-12"/>
        </w:rPr>
        <w:t xml:space="preserve"> </w:t>
      </w:r>
      <w:r>
        <w:rPr>
          <w:spacing w:val="-7"/>
        </w:rPr>
        <w:t>la</w:t>
      </w:r>
      <w:r>
        <w:rPr>
          <w:spacing w:val="-14"/>
        </w:rPr>
        <w:t xml:space="preserve"> </w:t>
      </w:r>
      <w:r>
        <w:rPr>
          <w:spacing w:val="-11"/>
        </w:rPr>
        <w:t>depresión</w:t>
      </w:r>
      <w:r>
        <w:rPr>
          <w:spacing w:val="-12"/>
        </w:rPr>
        <w:t xml:space="preserve"> </w:t>
      </w:r>
      <w:r>
        <w:rPr>
          <w:spacing w:val="-9"/>
        </w:rPr>
        <w:t>del</w:t>
      </w:r>
      <w:r>
        <w:rPr>
          <w:spacing w:val="-12"/>
        </w:rPr>
        <w:t xml:space="preserve"> </w:t>
      </w:r>
      <w:r>
        <w:rPr>
          <w:spacing w:val="-10"/>
        </w:rPr>
        <w:t>Ebro</w:t>
      </w:r>
      <w:r>
        <w:rPr>
          <w:spacing w:val="-11"/>
        </w:rPr>
        <w:t xml:space="preserve"> </w:t>
      </w:r>
      <w:r>
        <w:rPr>
          <w:spacing w:val="-7"/>
        </w:rPr>
        <w:t>al</w:t>
      </w:r>
      <w:r>
        <w:rPr>
          <w:spacing w:val="80"/>
        </w:rPr>
        <w:t xml:space="preserve"> </w:t>
      </w:r>
      <w:r>
        <w:rPr>
          <w:spacing w:val="-10"/>
        </w:rPr>
        <w:t>sur.</w:t>
      </w:r>
      <w:r>
        <w:rPr>
          <w:spacing w:val="12"/>
        </w:rPr>
        <w:t xml:space="preserve"> </w:t>
      </w:r>
      <w:r>
        <w:rPr>
          <w:spacing w:val="-7"/>
        </w:rPr>
        <w:t>El</w:t>
      </w:r>
      <w:r>
        <w:rPr>
          <w:spacing w:val="8"/>
        </w:rPr>
        <w:t xml:space="preserve"> </w:t>
      </w:r>
      <w:r>
        <w:rPr>
          <w:spacing w:val="-11"/>
        </w:rPr>
        <w:t>primer</w:t>
      </w:r>
      <w:r>
        <w:rPr>
          <w:spacing w:val="8"/>
        </w:rPr>
        <w:t xml:space="preserve"> </w:t>
      </w:r>
      <w:r>
        <w:rPr>
          <w:spacing w:val="-11"/>
        </w:rPr>
        <w:t>conjunto</w:t>
      </w:r>
      <w:r>
        <w:rPr>
          <w:spacing w:val="12"/>
        </w:rPr>
        <w:t xml:space="preserve"> </w:t>
      </w:r>
      <w:r>
        <w:rPr>
          <w:spacing w:val="-12"/>
        </w:rPr>
        <w:t>estructural,</w:t>
      </w:r>
      <w:r>
        <w:rPr>
          <w:spacing w:val="12"/>
        </w:rPr>
        <w:t xml:space="preserve"> </w:t>
      </w:r>
      <w:r>
        <w:rPr>
          <w:spacing w:val="-8"/>
        </w:rPr>
        <w:t>que</w:t>
      </w:r>
      <w:r>
        <w:rPr>
          <w:spacing w:val="11"/>
        </w:rPr>
        <w:t xml:space="preserve"> </w:t>
      </w:r>
      <w:r>
        <w:rPr>
          <w:spacing w:val="-11"/>
        </w:rPr>
        <w:t>abarca</w:t>
      </w:r>
      <w:r>
        <w:rPr>
          <w:spacing w:val="9"/>
        </w:rPr>
        <w:t xml:space="preserve"> </w:t>
      </w:r>
      <w:r>
        <w:rPr>
          <w:spacing w:val="-7"/>
        </w:rPr>
        <w:t>la</w:t>
      </w:r>
      <w:r>
        <w:rPr>
          <w:spacing w:val="9"/>
        </w:rPr>
        <w:t xml:space="preserve"> </w:t>
      </w:r>
      <w:r>
        <w:rPr>
          <w:spacing w:val="-11"/>
        </w:rPr>
        <w:t>mayor</w:t>
      </w:r>
      <w:r>
        <w:rPr>
          <w:spacing w:val="8"/>
        </w:rPr>
        <w:t xml:space="preserve"> </w:t>
      </w:r>
      <w:r>
        <w:rPr>
          <w:spacing w:val="-12"/>
        </w:rPr>
        <w:t>extensión,</w:t>
      </w:r>
      <w:r>
        <w:rPr>
          <w:spacing w:val="12"/>
        </w:rPr>
        <w:t xml:space="preserve"> </w:t>
      </w:r>
      <w:r>
        <w:rPr>
          <w:spacing w:val="-7"/>
        </w:rPr>
        <w:t>se</w:t>
      </w:r>
      <w:r>
        <w:rPr>
          <w:spacing w:val="11"/>
        </w:rPr>
        <w:t xml:space="preserve"> </w:t>
      </w:r>
      <w:r>
        <w:rPr>
          <w:spacing w:val="-11"/>
        </w:rPr>
        <w:t>compone</w:t>
      </w:r>
      <w:r>
        <w:rPr>
          <w:spacing w:val="6"/>
        </w:rPr>
        <w:t xml:space="preserve"> </w:t>
      </w:r>
      <w:r>
        <w:rPr>
          <w:spacing w:val="-6"/>
        </w:rPr>
        <w:t>de</w:t>
      </w:r>
      <w:r>
        <w:rPr>
          <w:spacing w:val="11"/>
        </w:rPr>
        <w:t xml:space="preserve"> </w:t>
      </w:r>
      <w:r>
        <w:rPr>
          <w:spacing w:val="-10"/>
        </w:rPr>
        <w:t>una</w:t>
      </w:r>
      <w:r>
        <w:rPr>
          <w:spacing w:val="11"/>
        </w:rPr>
        <w:t xml:space="preserve"> </w:t>
      </w:r>
      <w:r>
        <w:rPr>
          <w:spacing w:val="-11"/>
        </w:rPr>
        <w:t>serie</w:t>
      </w:r>
      <w:r>
        <w:rPr>
          <w:spacing w:val="11"/>
        </w:rPr>
        <w:t xml:space="preserve"> </w:t>
      </w:r>
      <w:r>
        <w:rPr>
          <w:spacing w:val="-6"/>
        </w:rPr>
        <w:t>de</w:t>
      </w:r>
      <w:r>
        <w:rPr>
          <w:spacing w:val="6"/>
        </w:rPr>
        <w:t xml:space="preserve"> </w:t>
      </w:r>
      <w:r>
        <w:rPr>
          <w:spacing w:val="-12"/>
        </w:rPr>
        <w:t>pliegues</w:t>
      </w:r>
      <w:r>
        <w:rPr>
          <w:spacing w:val="72"/>
        </w:rPr>
        <w:t xml:space="preserve"> </w:t>
      </w:r>
      <w:r>
        <w:rPr>
          <w:spacing w:val="-14"/>
        </w:rPr>
        <w:t>mesozoicos</w:t>
      </w:r>
      <w:r>
        <w:rPr>
          <w:spacing w:val="-6"/>
        </w:rPr>
        <w:t xml:space="preserve"> </w:t>
      </w:r>
      <w:r>
        <w:rPr>
          <w:spacing w:val="-14"/>
        </w:rPr>
        <w:t>orientados</w:t>
      </w:r>
      <w:r>
        <w:rPr>
          <w:spacing w:val="-4"/>
        </w:rPr>
        <w:t xml:space="preserve"> </w:t>
      </w:r>
      <w:r>
        <w:rPr>
          <w:spacing w:val="-7"/>
        </w:rPr>
        <w:t>de</w:t>
      </w:r>
      <w:r>
        <w:rPr>
          <w:spacing w:val="-2"/>
        </w:rPr>
        <w:t xml:space="preserve"> </w:t>
      </w:r>
      <w:r>
        <w:rPr>
          <w:spacing w:val="-14"/>
        </w:rPr>
        <w:t>Oeste</w:t>
      </w:r>
      <w:r>
        <w:rPr>
          <w:spacing w:val="-2"/>
        </w:rPr>
        <w:t xml:space="preserve"> </w:t>
      </w:r>
      <w:r>
        <w:t>a</w:t>
      </w:r>
      <w:r>
        <w:rPr>
          <w:spacing w:val="-2"/>
        </w:rPr>
        <w:t xml:space="preserve"> </w:t>
      </w:r>
      <w:r>
        <w:rPr>
          <w:spacing w:val="-13"/>
        </w:rPr>
        <w:t>Este,</w:t>
      </w:r>
      <w:r>
        <w:rPr>
          <w:spacing w:val="1"/>
        </w:rPr>
        <w:t xml:space="preserve"> </w:t>
      </w:r>
      <w:r>
        <w:rPr>
          <w:spacing w:val="-14"/>
        </w:rPr>
        <w:t>integrados</w:t>
      </w:r>
      <w:r>
        <w:rPr>
          <w:spacing w:val="-2"/>
        </w:rPr>
        <w:t xml:space="preserve"> </w:t>
      </w:r>
      <w:r>
        <w:rPr>
          <w:spacing w:val="-7"/>
        </w:rPr>
        <w:t>en</w:t>
      </w:r>
      <w:r>
        <w:rPr>
          <w:spacing w:val="-2"/>
        </w:rPr>
        <w:t xml:space="preserve"> </w:t>
      </w:r>
      <w:r>
        <w:rPr>
          <w:spacing w:val="-8"/>
        </w:rPr>
        <w:t>la</w:t>
      </w:r>
      <w:r>
        <w:rPr>
          <w:spacing w:val="-4"/>
        </w:rPr>
        <w:t xml:space="preserve"> </w:t>
      </w:r>
      <w:r>
        <w:rPr>
          <w:spacing w:val="-14"/>
        </w:rPr>
        <w:t>cobertura</w:t>
      </w:r>
      <w:r>
        <w:rPr>
          <w:spacing w:val="-2"/>
        </w:rPr>
        <w:t xml:space="preserve"> </w:t>
      </w:r>
      <w:r>
        <w:rPr>
          <w:spacing w:val="-14"/>
        </w:rPr>
        <w:t>secundaria</w:t>
      </w:r>
      <w:r>
        <w:rPr>
          <w:spacing w:val="-4"/>
        </w:rPr>
        <w:t xml:space="preserve"> </w:t>
      </w:r>
      <w:r>
        <w:rPr>
          <w:spacing w:val="-12"/>
        </w:rPr>
        <w:t>que,</w:t>
      </w:r>
      <w:r>
        <w:rPr>
          <w:spacing w:val="-1"/>
        </w:rPr>
        <w:t xml:space="preserve"> </w:t>
      </w:r>
      <w:r>
        <w:t>a</w:t>
      </w:r>
      <w:r>
        <w:rPr>
          <w:spacing w:val="-4"/>
        </w:rPr>
        <w:t xml:space="preserve"> </w:t>
      </w:r>
      <w:r>
        <w:rPr>
          <w:spacing w:val="-8"/>
        </w:rPr>
        <w:t>lo</w:t>
      </w:r>
      <w:r>
        <w:rPr>
          <w:spacing w:val="-3"/>
        </w:rPr>
        <w:t xml:space="preserve"> </w:t>
      </w:r>
      <w:r>
        <w:rPr>
          <w:spacing w:val="-12"/>
        </w:rPr>
        <w:t>largo</w:t>
      </w:r>
      <w:r>
        <w:rPr>
          <w:spacing w:val="-3"/>
        </w:rPr>
        <w:t xml:space="preserve"> </w:t>
      </w:r>
      <w:r>
        <w:rPr>
          <w:spacing w:val="-11"/>
        </w:rPr>
        <w:t>del</w:t>
      </w:r>
      <w:r>
        <w:rPr>
          <w:spacing w:val="-5"/>
        </w:rPr>
        <w:t xml:space="preserve"> </w:t>
      </w:r>
      <w:r>
        <w:rPr>
          <w:spacing w:val="-12"/>
        </w:rPr>
        <w:t>Norte</w:t>
      </w:r>
      <w:r>
        <w:rPr>
          <w:spacing w:val="-4"/>
        </w:rPr>
        <w:t xml:space="preserve"> </w:t>
      </w:r>
      <w:r>
        <w:rPr>
          <w:spacing w:val="-7"/>
        </w:rPr>
        <w:t>de</w:t>
      </w:r>
      <w:r>
        <w:rPr>
          <w:spacing w:val="-2"/>
        </w:rPr>
        <w:t xml:space="preserve"> </w:t>
      </w:r>
      <w:r>
        <w:rPr>
          <w:spacing w:val="-9"/>
        </w:rPr>
        <w:t>la</w:t>
      </w:r>
      <w:r>
        <w:rPr>
          <w:spacing w:val="100"/>
        </w:rPr>
        <w:t xml:space="preserve"> </w:t>
      </w:r>
      <w:r>
        <w:rPr>
          <w:spacing w:val="-10"/>
        </w:rPr>
        <w:t>Península,</w:t>
      </w:r>
      <w:r>
        <w:rPr>
          <w:spacing w:val="-18"/>
        </w:rPr>
        <w:t xml:space="preserve"> </w:t>
      </w:r>
      <w:r>
        <w:rPr>
          <w:spacing w:val="-10"/>
        </w:rPr>
        <w:t>enlaza</w:t>
      </w:r>
      <w:r>
        <w:rPr>
          <w:spacing w:val="-21"/>
        </w:rPr>
        <w:t xml:space="preserve"> </w:t>
      </w:r>
      <w:r>
        <w:rPr>
          <w:spacing w:val="-7"/>
        </w:rPr>
        <w:t>los</w:t>
      </w:r>
      <w:r>
        <w:rPr>
          <w:spacing w:val="-23"/>
        </w:rPr>
        <w:t xml:space="preserve"> </w:t>
      </w:r>
      <w:r>
        <w:rPr>
          <w:spacing w:val="-10"/>
        </w:rPr>
        <w:t>macizos</w:t>
      </w:r>
      <w:r>
        <w:rPr>
          <w:spacing w:val="-21"/>
        </w:rPr>
        <w:t xml:space="preserve"> </w:t>
      </w:r>
      <w:r>
        <w:rPr>
          <w:spacing w:val="-10"/>
        </w:rPr>
        <w:t>asturianos</w:t>
      </w:r>
      <w:r>
        <w:rPr>
          <w:spacing w:val="-23"/>
        </w:rPr>
        <w:t xml:space="preserve"> </w:t>
      </w:r>
      <w:r>
        <w:rPr>
          <w:spacing w:val="-7"/>
        </w:rPr>
        <w:t>con</w:t>
      </w:r>
      <w:r>
        <w:rPr>
          <w:spacing w:val="-19"/>
        </w:rPr>
        <w:t xml:space="preserve"> </w:t>
      </w:r>
      <w:r>
        <w:rPr>
          <w:spacing w:val="-6"/>
        </w:rPr>
        <w:t>el</w:t>
      </w:r>
      <w:r>
        <w:rPr>
          <w:spacing w:val="-21"/>
        </w:rPr>
        <w:t xml:space="preserve"> </w:t>
      </w:r>
      <w:proofErr w:type="spellStart"/>
      <w:r>
        <w:rPr>
          <w:spacing w:val="-10"/>
        </w:rPr>
        <w:t>pirenáico</w:t>
      </w:r>
      <w:proofErr w:type="spellEnd"/>
      <w:r>
        <w:rPr>
          <w:spacing w:val="-22"/>
        </w:rPr>
        <w:t xml:space="preserve"> </w:t>
      </w:r>
      <w:r>
        <w:rPr>
          <w:spacing w:val="-6"/>
        </w:rPr>
        <w:t>de</w:t>
      </w:r>
      <w:r>
        <w:rPr>
          <w:spacing w:val="-19"/>
        </w:rPr>
        <w:t xml:space="preserve"> </w:t>
      </w:r>
      <w:r>
        <w:rPr>
          <w:spacing w:val="-7"/>
        </w:rPr>
        <w:t>las</w:t>
      </w:r>
      <w:r>
        <w:rPr>
          <w:spacing w:val="-23"/>
        </w:rPr>
        <w:t xml:space="preserve"> </w:t>
      </w:r>
      <w:r>
        <w:rPr>
          <w:spacing w:val="-9"/>
        </w:rPr>
        <w:t>Cinco</w:t>
      </w:r>
      <w:r>
        <w:rPr>
          <w:spacing w:val="-22"/>
        </w:rPr>
        <w:t xml:space="preserve"> </w:t>
      </w:r>
      <w:r>
        <w:rPr>
          <w:spacing w:val="-9"/>
        </w:rPr>
        <w:t>Villa</w:t>
      </w:r>
      <w:r>
        <w:rPr>
          <w:spacing w:val="-21"/>
        </w:rPr>
        <w:t xml:space="preserve"> </w:t>
      </w:r>
      <w:r>
        <w:rPr>
          <w:spacing w:val="-7"/>
        </w:rPr>
        <w:t>en</w:t>
      </w:r>
      <w:r>
        <w:rPr>
          <w:spacing w:val="-21"/>
        </w:rPr>
        <w:t xml:space="preserve"> </w:t>
      </w:r>
      <w:r>
        <w:rPr>
          <w:spacing w:val="-10"/>
        </w:rPr>
        <w:t>Navarra.</w:t>
      </w:r>
    </w:p>
    <w:p w14:paraId="5E25561A" w14:textId="77777777" w:rsidR="00AC0FEB" w:rsidRDefault="00AC0FEB">
      <w:pPr>
        <w:pStyle w:val="Textoindependiente"/>
        <w:kinsoku w:val="0"/>
        <w:overflowPunct w:val="0"/>
        <w:spacing w:before="1"/>
        <w:ind w:right="326"/>
        <w:jc w:val="both"/>
        <w:rPr>
          <w:spacing w:val="-11"/>
        </w:rPr>
      </w:pPr>
      <w:r>
        <w:rPr>
          <w:spacing w:val="-6"/>
        </w:rPr>
        <w:t>Al</w:t>
      </w:r>
      <w:r>
        <w:rPr>
          <w:spacing w:val="-34"/>
        </w:rPr>
        <w:t xml:space="preserve"> </w:t>
      </w:r>
      <w:r>
        <w:rPr>
          <w:spacing w:val="-13"/>
        </w:rPr>
        <w:t>pertenecer</w:t>
      </w:r>
      <w:r>
        <w:rPr>
          <w:spacing w:val="-30"/>
        </w:rPr>
        <w:t xml:space="preserve"> </w:t>
      </w:r>
      <w:r>
        <w:t>a</w:t>
      </w:r>
      <w:r>
        <w:rPr>
          <w:spacing w:val="-33"/>
        </w:rPr>
        <w:t xml:space="preserve"> </w:t>
      </w:r>
      <w:r>
        <w:rPr>
          <w:spacing w:val="-10"/>
        </w:rPr>
        <w:t>dos</w:t>
      </w:r>
      <w:r>
        <w:rPr>
          <w:spacing w:val="-34"/>
        </w:rPr>
        <w:t xml:space="preserve"> </w:t>
      </w:r>
      <w:r>
        <w:rPr>
          <w:spacing w:val="-12"/>
        </w:rPr>
        <w:t>cuencas</w:t>
      </w:r>
      <w:r>
        <w:rPr>
          <w:spacing w:val="-34"/>
        </w:rPr>
        <w:t xml:space="preserve"> </w:t>
      </w:r>
      <w:r>
        <w:rPr>
          <w:spacing w:val="-13"/>
        </w:rPr>
        <w:t>hidrográficas</w:t>
      </w:r>
      <w:r>
        <w:rPr>
          <w:spacing w:val="-34"/>
        </w:rPr>
        <w:t xml:space="preserve"> </w:t>
      </w:r>
      <w:r>
        <w:rPr>
          <w:spacing w:val="-7"/>
        </w:rPr>
        <w:t>de</w:t>
      </w:r>
      <w:r>
        <w:rPr>
          <w:spacing w:val="-34"/>
        </w:rPr>
        <w:t xml:space="preserve"> </w:t>
      </w:r>
      <w:r>
        <w:rPr>
          <w:spacing w:val="-13"/>
        </w:rPr>
        <w:t>características</w:t>
      </w:r>
      <w:r>
        <w:rPr>
          <w:spacing w:val="-34"/>
        </w:rPr>
        <w:t xml:space="preserve"> </w:t>
      </w:r>
      <w:r>
        <w:rPr>
          <w:spacing w:val="-12"/>
        </w:rPr>
        <w:t>erosivas</w:t>
      </w:r>
      <w:r>
        <w:rPr>
          <w:spacing w:val="-34"/>
        </w:rPr>
        <w:t xml:space="preserve"> </w:t>
      </w:r>
      <w:r>
        <w:rPr>
          <w:spacing w:val="-13"/>
        </w:rPr>
        <w:t>diferentes</w:t>
      </w:r>
      <w:r>
        <w:rPr>
          <w:spacing w:val="-34"/>
        </w:rPr>
        <w:t xml:space="preserve"> </w:t>
      </w:r>
      <w:r>
        <w:t>—</w:t>
      </w:r>
      <w:r>
        <w:rPr>
          <w:spacing w:val="-32"/>
        </w:rPr>
        <w:t xml:space="preserve"> </w:t>
      </w:r>
      <w:r>
        <w:rPr>
          <w:spacing w:val="-13"/>
        </w:rPr>
        <w:t>cantábrica</w:t>
      </w:r>
      <w:r>
        <w:rPr>
          <w:spacing w:val="-29"/>
        </w:rPr>
        <w:t xml:space="preserve"> </w:t>
      </w:r>
      <w:r>
        <w:t>y</w:t>
      </w:r>
      <w:r>
        <w:rPr>
          <w:spacing w:val="-34"/>
        </w:rPr>
        <w:t xml:space="preserve"> </w:t>
      </w:r>
      <w:r>
        <w:rPr>
          <w:spacing w:val="-13"/>
        </w:rPr>
        <w:t>mediterránea</w:t>
      </w:r>
      <w:r>
        <w:rPr>
          <w:spacing w:val="-33"/>
        </w:rPr>
        <w:t xml:space="preserve"> </w:t>
      </w:r>
      <w:r>
        <w:rPr>
          <w:spacing w:val="-10"/>
        </w:rPr>
        <w:t>—</w:t>
      </w:r>
      <w:proofErr w:type="gramStart"/>
      <w:r>
        <w:rPr>
          <w:spacing w:val="-10"/>
        </w:rPr>
        <w:t>los</w:t>
      </w:r>
      <w:r>
        <w:rPr>
          <w:spacing w:val="64"/>
        </w:rPr>
        <w:t xml:space="preserve"> </w:t>
      </w:r>
      <w:r>
        <w:rPr>
          <w:spacing w:val="-11"/>
        </w:rPr>
        <w:t>relieves</w:t>
      </w:r>
      <w:r>
        <w:rPr>
          <w:spacing w:val="-23"/>
        </w:rPr>
        <w:t xml:space="preserve"> </w:t>
      </w:r>
      <w:r>
        <w:rPr>
          <w:spacing w:val="-11"/>
        </w:rPr>
        <w:t>presenta</w:t>
      </w:r>
      <w:proofErr w:type="gramEnd"/>
      <w:r>
        <w:rPr>
          <w:spacing w:val="-23"/>
        </w:rPr>
        <w:t xml:space="preserve"> </w:t>
      </w:r>
      <w:r>
        <w:rPr>
          <w:spacing w:val="-11"/>
        </w:rPr>
        <w:t>amplios</w:t>
      </w:r>
      <w:r>
        <w:rPr>
          <w:spacing w:val="-23"/>
        </w:rPr>
        <w:t xml:space="preserve"> </w:t>
      </w:r>
      <w:r>
        <w:rPr>
          <w:spacing w:val="-11"/>
        </w:rPr>
        <w:t>contrastes.</w:t>
      </w:r>
    </w:p>
    <w:p w14:paraId="59650261" w14:textId="77777777" w:rsidR="00AC0FEB" w:rsidRDefault="00AC0FEB">
      <w:pPr>
        <w:pStyle w:val="Textoindependiente"/>
        <w:kinsoku w:val="0"/>
        <w:overflowPunct w:val="0"/>
        <w:spacing w:before="1"/>
        <w:ind w:right="322"/>
        <w:jc w:val="both"/>
        <w:rPr>
          <w:spacing w:val="-12"/>
        </w:rPr>
      </w:pPr>
      <w:r>
        <w:rPr>
          <w:spacing w:val="-5"/>
        </w:rPr>
        <w:t>La</w:t>
      </w:r>
      <w:r>
        <w:rPr>
          <w:spacing w:val="-14"/>
        </w:rPr>
        <w:t xml:space="preserve"> </w:t>
      </w:r>
      <w:r>
        <w:rPr>
          <w:spacing w:val="-10"/>
        </w:rPr>
        <w:t>vertiente</w:t>
      </w:r>
      <w:r>
        <w:rPr>
          <w:spacing w:val="-17"/>
        </w:rPr>
        <w:t xml:space="preserve"> </w:t>
      </w:r>
      <w:r>
        <w:rPr>
          <w:spacing w:val="-10"/>
        </w:rPr>
        <w:t>cantábrica</w:t>
      </w:r>
      <w:r>
        <w:rPr>
          <w:spacing w:val="-12"/>
        </w:rPr>
        <w:t xml:space="preserve"> </w:t>
      </w:r>
      <w:r>
        <w:rPr>
          <w:spacing w:val="-9"/>
        </w:rPr>
        <w:t>tiene</w:t>
      </w:r>
      <w:r>
        <w:rPr>
          <w:spacing w:val="-17"/>
        </w:rPr>
        <w:t xml:space="preserve"> </w:t>
      </w:r>
      <w:r>
        <w:rPr>
          <w:spacing w:val="-6"/>
        </w:rPr>
        <w:t>su</w:t>
      </w:r>
      <w:r>
        <w:rPr>
          <w:spacing w:val="-12"/>
        </w:rPr>
        <w:t xml:space="preserve"> </w:t>
      </w:r>
      <w:r>
        <w:rPr>
          <w:spacing w:val="-10"/>
        </w:rPr>
        <w:t>límite</w:t>
      </w:r>
      <w:r>
        <w:rPr>
          <w:spacing w:val="-17"/>
        </w:rPr>
        <w:t xml:space="preserve"> </w:t>
      </w:r>
      <w:r>
        <w:rPr>
          <w:spacing w:val="-10"/>
        </w:rPr>
        <w:t>meridional</w:t>
      </w:r>
      <w:r>
        <w:rPr>
          <w:spacing w:val="-12"/>
        </w:rPr>
        <w:t xml:space="preserve"> </w:t>
      </w:r>
      <w:r>
        <w:rPr>
          <w:spacing w:val="-7"/>
        </w:rPr>
        <w:t>en</w:t>
      </w:r>
      <w:r>
        <w:rPr>
          <w:spacing w:val="-12"/>
        </w:rPr>
        <w:t xml:space="preserve"> </w:t>
      </w:r>
      <w:r>
        <w:rPr>
          <w:spacing w:val="-7"/>
        </w:rPr>
        <w:t>las</w:t>
      </w:r>
      <w:r>
        <w:rPr>
          <w:spacing w:val="-14"/>
        </w:rPr>
        <w:t xml:space="preserve"> </w:t>
      </w:r>
      <w:r>
        <w:rPr>
          <w:spacing w:val="-10"/>
        </w:rPr>
        <w:t>sierras</w:t>
      </w:r>
      <w:r>
        <w:rPr>
          <w:spacing w:val="-17"/>
        </w:rPr>
        <w:t xml:space="preserve"> </w:t>
      </w:r>
      <w:r>
        <w:rPr>
          <w:spacing w:val="-7"/>
        </w:rPr>
        <w:t>que</w:t>
      </w:r>
      <w:r>
        <w:rPr>
          <w:spacing w:val="-15"/>
        </w:rPr>
        <w:t xml:space="preserve"> </w:t>
      </w:r>
      <w:r>
        <w:rPr>
          <w:spacing w:val="-5"/>
        </w:rPr>
        <w:t>se</w:t>
      </w:r>
      <w:r>
        <w:rPr>
          <w:spacing w:val="-17"/>
        </w:rPr>
        <w:t xml:space="preserve"> </w:t>
      </w:r>
      <w:r>
        <w:rPr>
          <w:spacing w:val="-10"/>
        </w:rPr>
        <w:t>prolongan</w:t>
      </w:r>
      <w:r>
        <w:rPr>
          <w:spacing w:val="-17"/>
        </w:rPr>
        <w:t xml:space="preserve"> </w:t>
      </w:r>
      <w:r>
        <w:rPr>
          <w:spacing w:val="-9"/>
        </w:rPr>
        <w:t>desde</w:t>
      </w:r>
      <w:r>
        <w:rPr>
          <w:spacing w:val="-12"/>
        </w:rPr>
        <w:t xml:space="preserve"> </w:t>
      </w:r>
      <w:r>
        <w:rPr>
          <w:spacing w:val="-6"/>
        </w:rPr>
        <w:t>el</w:t>
      </w:r>
      <w:r>
        <w:rPr>
          <w:spacing w:val="-15"/>
        </w:rPr>
        <w:t xml:space="preserve"> </w:t>
      </w:r>
      <w:r>
        <w:rPr>
          <w:spacing w:val="-9"/>
        </w:rPr>
        <w:t>Gorbea</w:t>
      </w:r>
      <w:r>
        <w:rPr>
          <w:spacing w:val="-16"/>
        </w:rPr>
        <w:t xml:space="preserve"> </w:t>
      </w:r>
      <w:r>
        <w:rPr>
          <w:spacing w:val="-10"/>
        </w:rPr>
        <w:t>(1.475m.)</w:t>
      </w:r>
      <w:r>
        <w:rPr>
          <w:spacing w:val="68"/>
        </w:rPr>
        <w:t xml:space="preserve"> </w:t>
      </w:r>
      <w:r>
        <w:rPr>
          <w:spacing w:val="-9"/>
        </w:rPr>
        <w:t>por</w:t>
      </w:r>
      <w:r>
        <w:rPr>
          <w:spacing w:val="-16"/>
        </w:rPr>
        <w:t xml:space="preserve"> </w:t>
      </w:r>
      <w:r>
        <w:rPr>
          <w:spacing w:val="-6"/>
        </w:rPr>
        <w:t>el</w:t>
      </w:r>
      <w:r>
        <w:rPr>
          <w:spacing w:val="-21"/>
        </w:rPr>
        <w:t xml:space="preserve"> </w:t>
      </w:r>
      <w:proofErr w:type="spellStart"/>
      <w:r>
        <w:rPr>
          <w:spacing w:val="-12"/>
        </w:rPr>
        <w:t>Aitzgorri</w:t>
      </w:r>
      <w:proofErr w:type="spellEnd"/>
      <w:r>
        <w:rPr>
          <w:spacing w:val="-17"/>
        </w:rPr>
        <w:t xml:space="preserve"> </w:t>
      </w:r>
      <w:r>
        <w:rPr>
          <w:spacing w:val="-12"/>
        </w:rPr>
        <w:t>(1.544m.)</w:t>
      </w:r>
      <w:r>
        <w:rPr>
          <w:spacing w:val="-16"/>
        </w:rPr>
        <w:t xml:space="preserve"> </w:t>
      </w:r>
      <w:r>
        <w:t>a</w:t>
      </w:r>
      <w:r>
        <w:rPr>
          <w:spacing w:val="-16"/>
        </w:rPr>
        <w:t xml:space="preserve"> </w:t>
      </w:r>
      <w:r>
        <w:rPr>
          <w:spacing w:val="-11"/>
        </w:rPr>
        <w:t>las</w:t>
      </w:r>
      <w:r>
        <w:rPr>
          <w:spacing w:val="-17"/>
        </w:rPr>
        <w:t xml:space="preserve"> </w:t>
      </w:r>
      <w:r>
        <w:rPr>
          <w:spacing w:val="-11"/>
        </w:rPr>
        <w:t>sierras</w:t>
      </w:r>
      <w:r>
        <w:rPr>
          <w:spacing w:val="-19"/>
        </w:rPr>
        <w:t xml:space="preserve"> </w:t>
      </w:r>
      <w:r>
        <w:rPr>
          <w:spacing w:val="-6"/>
        </w:rPr>
        <w:t>de</w:t>
      </w:r>
      <w:r>
        <w:rPr>
          <w:spacing w:val="-19"/>
        </w:rPr>
        <w:t xml:space="preserve"> </w:t>
      </w:r>
      <w:r>
        <w:rPr>
          <w:spacing w:val="-11"/>
        </w:rPr>
        <w:t>Urbasa</w:t>
      </w:r>
      <w:r>
        <w:rPr>
          <w:spacing w:val="-18"/>
        </w:rPr>
        <w:t xml:space="preserve"> </w:t>
      </w:r>
      <w:r>
        <w:t>y</w:t>
      </w:r>
      <w:r>
        <w:rPr>
          <w:spacing w:val="-17"/>
        </w:rPr>
        <w:t xml:space="preserve"> </w:t>
      </w:r>
      <w:r>
        <w:rPr>
          <w:spacing w:val="-11"/>
        </w:rPr>
        <w:t>Andía</w:t>
      </w:r>
      <w:r>
        <w:rPr>
          <w:spacing w:val="-18"/>
        </w:rPr>
        <w:t xml:space="preserve"> </w:t>
      </w:r>
      <w:r>
        <w:rPr>
          <w:spacing w:val="-11"/>
        </w:rPr>
        <w:t>(1.494</w:t>
      </w:r>
      <w:r>
        <w:rPr>
          <w:spacing w:val="-21"/>
        </w:rPr>
        <w:t xml:space="preserve"> </w:t>
      </w:r>
      <w:r>
        <w:rPr>
          <w:spacing w:val="-10"/>
        </w:rPr>
        <w:t>m.).</w:t>
      </w:r>
      <w:r>
        <w:rPr>
          <w:spacing w:val="-20"/>
        </w:rPr>
        <w:t xml:space="preserve"> </w:t>
      </w:r>
      <w:r>
        <w:rPr>
          <w:spacing w:val="-10"/>
        </w:rPr>
        <w:t>Desde</w:t>
      </w:r>
      <w:r>
        <w:rPr>
          <w:spacing w:val="-19"/>
        </w:rPr>
        <w:t xml:space="preserve"> </w:t>
      </w:r>
      <w:r>
        <w:rPr>
          <w:spacing w:val="-7"/>
        </w:rPr>
        <w:t>la</w:t>
      </w:r>
      <w:r>
        <w:rPr>
          <w:spacing w:val="-18"/>
        </w:rPr>
        <w:t xml:space="preserve"> </w:t>
      </w:r>
      <w:r>
        <w:rPr>
          <w:spacing w:val="-10"/>
        </w:rPr>
        <w:t>costa</w:t>
      </w:r>
      <w:r>
        <w:rPr>
          <w:spacing w:val="-18"/>
        </w:rPr>
        <w:t xml:space="preserve"> </w:t>
      </w:r>
      <w:r>
        <w:rPr>
          <w:spacing w:val="-11"/>
        </w:rPr>
        <w:t>hasta</w:t>
      </w:r>
      <w:r>
        <w:rPr>
          <w:spacing w:val="-16"/>
        </w:rPr>
        <w:t xml:space="preserve"> </w:t>
      </w:r>
      <w:r>
        <w:rPr>
          <w:spacing w:val="-7"/>
        </w:rPr>
        <w:t>la</w:t>
      </w:r>
      <w:r>
        <w:rPr>
          <w:spacing w:val="-18"/>
        </w:rPr>
        <w:t xml:space="preserve"> </w:t>
      </w:r>
      <w:r>
        <w:rPr>
          <w:spacing w:val="-11"/>
        </w:rPr>
        <w:t>cadena</w:t>
      </w:r>
      <w:r>
        <w:rPr>
          <w:spacing w:val="-18"/>
        </w:rPr>
        <w:t xml:space="preserve"> </w:t>
      </w:r>
      <w:r>
        <w:rPr>
          <w:spacing w:val="-9"/>
        </w:rPr>
        <w:t>que</w:t>
      </w:r>
      <w:r>
        <w:rPr>
          <w:spacing w:val="-19"/>
        </w:rPr>
        <w:t xml:space="preserve"> </w:t>
      </w:r>
      <w:r>
        <w:rPr>
          <w:spacing w:val="-10"/>
        </w:rPr>
        <w:t>hace</w:t>
      </w:r>
      <w:r>
        <w:rPr>
          <w:spacing w:val="72"/>
        </w:rPr>
        <w:t xml:space="preserve"> </w:t>
      </w:r>
      <w:r>
        <w:rPr>
          <w:spacing w:val="-7"/>
        </w:rPr>
        <w:t>de</w:t>
      </w:r>
      <w:r>
        <w:rPr>
          <w:spacing w:val="4"/>
        </w:rPr>
        <w:t xml:space="preserve"> </w:t>
      </w:r>
      <w:r>
        <w:rPr>
          <w:spacing w:val="-15"/>
        </w:rPr>
        <w:t>divisoria</w:t>
      </w:r>
      <w:r>
        <w:rPr>
          <w:spacing w:val="7"/>
        </w:rPr>
        <w:t xml:space="preserve"> </w:t>
      </w:r>
      <w:r>
        <w:rPr>
          <w:spacing w:val="-8"/>
        </w:rPr>
        <w:t>de</w:t>
      </w:r>
      <w:r>
        <w:rPr>
          <w:spacing w:val="6"/>
        </w:rPr>
        <w:t xml:space="preserve"> </w:t>
      </w:r>
      <w:r>
        <w:rPr>
          <w:spacing w:val="-13"/>
        </w:rPr>
        <w:t>ambas</w:t>
      </w:r>
      <w:r>
        <w:rPr>
          <w:spacing w:val="2"/>
        </w:rPr>
        <w:t xml:space="preserve"> </w:t>
      </w:r>
      <w:r>
        <w:rPr>
          <w:spacing w:val="-15"/>
        </w:rPr>
        <w:t>vertientes,</w:t>
      </w:r>
      <w:r>
        <w:rPr>
          <w:spacing w:val="7"/>
        </w:rPr>
        <w:t xml:space="preserve"> </w:t>
      </w:r>
      <w:r>
        <w:rPr>
          <w:spacing w:val="-9"/>
        </w:rPr>
        <w:t>el</w:t>
      </w:r>
      <w:r>
        <w:rPr>
          <w:spacing w:val="6"/>
        </w:rPr>
        <w:t xml:space="preserve"> </w:t>
      </w:r>
      <w:r>
        <w:rPr>
          <w:spacing w:val="-14"/>
        </w:rPr>
        <w:t>relieve</w:t>
      </w:r>
      <w:r>
        <w:rPr>
          <w:spacing w:val="6"/>
        </w:rPr>
        <w:t xml:space="preserve"> </w:t>
      </w:r>
      <w:r>
        <w:rPr>
          <w:spacing w:val="-9"/>
        </w:rPr>
        <w:t>va</w:t>
      </w:r>
      <w:r>
        <w:rPr>
          <w:spacing w:val="5"/>
        </w:rPr>
        <w:t xml:space="preserve"> </w:t>
      </w:r>
      <w:r>
        <w:rPr>
          <w:spacing w:val="-14"/>
        </w:rPr>
        <w:t>ganando</w:t>
      </w:r>
      <w:r>
        <w:rPr>
          <w:spacing w:val="7"/>
        </w:rPr>
        <w:t xml:space="preserve"> </w:t>
      </w:r>
      <w:r>
        <w:rPr>
          <w:spacing w:val="-14"/>
        </w:rPr>
        <w:t>altura,</w:t>
      </w:r>
      <w:r>
        <w:rPr>
          <w:spacing w:val="3"/>
        </w:rPr>
        <w:t xml:space="preserve"> </w:t>
      </w:r>
      <w:r>
        <w:rPr>
          <w:spacing w:val="-15"/>
        </w:rPr>
        <w:t>presentando</w:t>
      </w:r>
      <w:r>
        <w:rPr>
          <w:spacing w:val="7"/>
        </w:rPr>
        <w:t xml:space="preserve"> </w:t>
      </w:r>
      <w:r>
        <w:rPr>
          <w:spacing w:val="-9"/>
        </w:rPr>
        <w:t>un</w:t>
      </w:r>
      <w:r>
        <w:rPr>
          <w:spacing w:val="4"/>
        </w:rPr>
        <w:t xml:space="preserve"> </w:t>
      </w:r>
      <w:r>
        <w:rPr>
          <w:spacing w:val="-15"/>
        </w:rPr>
        <w:t>modelado</w:t>
      </w:r>
      <w:r>
        <w:rPr>
          <w:spacing w:val="7"/>
        </w:rPr>
        <w:t xml:space="preserve"> </w:t>
      </w:r>
      <w:r>
        <w:rPr>
          <w:spacing w:val="-11"/>
        </w:rPr>
        <w:t>muy</w:t>
      </w:r>
      <w:r>
        <w:rPr>
          <w:spacing w:val="6"/>
        </w:rPr>
        <w:t xml:space="preserve"> </w:t>
      </w:r>
      <w:r>
        <w:rPr>
          <w:spacing w:val="-15"/>
        </w:rPr>
        <w:t>intrincado</w:t>
      </w:r>
      <w:r>
        <w:rPr>
          <w:spacing w:val="7"/>
        </w:rPr>
        <w:t xml:space="preserve"> </w:t>
      </w:r>
      <w:r>
        <w:rPr>
          <w:spacing w:val="-11"/>
        </w:rPr>
        <w:t>con</w:t>
      </w:r>
      <w:r>
        <w:rPr>
          <w:spacing w:val="88"/>
        </w:rPr>
        <w:t xml:space="preserve"> </w:t>
      </w:r>
      <w:r>
        <w:rPr>
          <w:spacing w:val="-12"/>
        </w:rPr>
        <w:t>numerosos</w:t>
      </w:r>
      <w:r>
        <w:rPr>
          <w:spacing w:val="-25"/>
        </w:rPr>
        <w:t xml:space="preserve"> </w:t>
      </w:r>
      <w:r>
        <w:rPr>
          <w:spacing w:val="-11"/>
        </w:rPr>
        <w:t>valles</w:t>
      </w:r>
      <w:r>
        <w:rPr>
          <w:spacing w:val="-25"/>
        </w:rPr>
        <w:t xml:space="preserve"> </w:t>
      </w:r>
      <w:r>
        <w:rPr>
          <w:spacing w:val="-12"/>
        </w:rPr>
        <w:t>encajados</w:t>
      </w:r>
      <w:r>
        <w:rPr>
          <w:spacing w:val="-27"/>
        </w:rPr>
        <w:t xml:space="preserve"> </w:t>
      </w:r>
      <w:r>
        <w:rPr>
          <w:spacing w:val="-11"/>
        </w:rPr>
        <w:t>entre</w:t>
      </w:r>
      <w:r>
        <w:rPr>
          <w:spacing w:val="-25"/>
        </w:rPr>
        <w:t xml:space="preserve"> </w:t>
      </w:r>
      <w:r>
        <w:rPr>
          <w:spacing w:val="-12"/>
        </w:rPr>
        <w:t>alineaciones</w:t>
      </w:r>
      <w:r>
        <w:rPr>
          <w:spacing w:val="-25"/>
        </w:rPr>
        <w:t xml:space="preserve"> </w:t>
      </w:r>
      <w:r>
        <w:rPr>
          <w:spacing w:val="-12"/>
        </w:rPr>
        <w:t>montañosas</w:t>
      </w:r>
      <w:r>
        <w:rPr>
          <w:spacing w:val="-25"/>
        </w:rPr>
        <w:t xml:space="preserve"> </w:t>
      </w:r>
      <w:r>
        <w:rPr>
          <w:spacing w:val="-6"/>
        </w:rPr>
        <w:t>de</w:t>
      </w:r>
      <w:r>
        <w:rPr>
          <w:spacing w:val="-29"/>
        </w:rPr>
        <w:t xml:space="preserve"> </w:t>
      </w:r>
      <w:r>
        <w:rPr>
          <w:spacing w:val="-11"/>
        </w:rPr>
        <w:t>distinto</w:t>
      </w:r>
      <w:r>
        <w:rPr>
          <w:spacing w:val="-27"/>
        </w:rPr>
        <w:t xml:space="preserve"> </w:t>
      </w:r>
      <w:r>
        <w:rPr>
          <w:spacing w:val="-10"/>
        </w:rPr>
        <w:t>porte</w:t>
      </w:r>
      <w:r>
        <w:rPr>
          <w:spacing w:val="-25"/>
        </w:rPr>
        <w:t xml:space="preserve"> </w:t>
      </w:r>
      <w:r>
        <w:t>y</w:t>
      </w:r>
      <w:r>
        <w:rPr>
          <w:spacing w:val="-26"/>
        </w:rPr>
        <w:t xml:space="preserve"> </w:t>
      </w:r>
      <w:r>
        <w:rPr>
          <w:spacing w:val="-12"/>
        </w:rPr>
        <w:t>contextura.</w:t>
      </w:r>
    </w:p>
    <w:p w14:paraId="13192266" w14:textId="77777777" w:rsidR="00AC0FEB" w:rsidRDefault="00AC0FEB">
      <w:pPr>
        <w:pStyle w:val="Textoindependiente"/>
        <w:kinsoku w:val="0"/>
        <w:overflowPunct w:val="0"/>
        <w:ind w:right="323"/>
        <w:jc w:val="both"/>
        <w:rPr>
          <w:spacing w:val="-13"/>
        </w:rPr>
      </w:pPr>
      <w:r>
        <w:rPr>
          <w:spacing w:val="-7"/>
        </w:rPr>
        <w:t>La</w:t>
      </w:r>
      <w:r>
        <w:rPr>
          <w:spacing w:val="-8"/>
        </w:rPr>
        <w:t xml:space="preserve"> </w:t>
      </w:r>
      <w:r>
        <w:rPr>
          <w:spacing w:val="-13"/>
        </w:rPr>
        <w:t>vertiente</w:t>
      </w:r>
      <w:r>
        <w:rPr>
          <w:spacing w:val="-8"/>
        </w:rPr>
        <w:t xml:space="preserve"> </w:t>
      </w:r>
      <w:r>
        <w:rPr>
          <w:spacing w:val="-13"/>
        </w:rPr>
        <w:t>mediterránea</w:t>
      </w:r>
      <w:r>
        <w:rPr>
          <w:spacing w:val="-8"/>
        </w:rPr>
        <w:t xml:space="preserve"> </w:t>
      </w:r>
      <w:r>
        <w:rPr>
          <w:spacing w:val="-11"/>
        </w:rPr>
        <w:t>ocupa</w:t>
      </w:r>
      <w:r>
        <w:rPr>
          <w:spacing w:val="-8"/>
        </w:rPr>
        <w:t xml:space="preserve"> </w:t>
      </w:r>
      <w:r>
        <w:rPr>
          <w:spacing w:val="-7"/>
        </w:rPr>
        <w:t>la</w:t>
      </w:r>
      <w:r>
        <w:rPr>
          <w:spacing w:val="-10"/>
        </w:rPr>
        <w:t xml:space="preserve"> </w:t>
      </w:r>
      <w:r>
        <w:rPr>
          <w:spacing w:val="-12"/>
        </w:rPr>
        <w:t>franja</w:t>
      </w:r>
      <w:r>
        <w:rPr>
          <w:spacing w:val="-8"/>
        </w:rPr>
        <w:t xml:space="preserve"> </w:t>
      </w:r>
      <w:r>
        <w:rPr>
          <w:spacing w:val="-12"/>
        </w:rPr>
        <w:t>central</w:t>
      </w:r>
      <w:r>
        <w:rPr>
          <w:spacing w:val="-9"/>
        </w:rPr>
        <w:t xml:space="preserve"> </w:t>
      </w:r>
      <w:r>
        <w:rPr>
          <w:spacing w:val="-7"/>
        </w:rPr>
        <w:t>de</w:t>
      </w:r>
      <w:r>
        <w:rPr>
          <w:spacing w:val="-8"/>
        </w:rPr>
        <w:t xml:space="preserve"> </w:t>
      </w:r>
      <w:r>
        <w:rPr>
          <w:spacing w:val="-7"/>
        </w:rPr>
        <w:t>la</w:t>
      </w:r>
      <w:r>
        <w:rPr>
          <w:spacing w:val="-10"/>
        </w:rPr>
        <w:t xml:space="preserve"> </w:t>
      </w:r>
      <w:r>
        <w:rPr>
          <w:spacing w:val="-13"/>
        </w:rPr>
        <w:t>provincia</w:t>
      </w:r>
      <w:r>
        <w:rPr>
          <w:spacing w:val="-8"/>
        </w:rPr>
        <w:t xml:space="preserve"> </w:t>
      </w:r>
      <w:r>
        <w:rPr>
          <w:spacing w:val="-6"/>
        </w:rPr>
        <w:t>de</w:t>
      </w:r>
      <w:r>
        <w:rPr>
          <w:spacing w:val="-10"/>
        </w:rPr>
        <w:t xml:space="preserve"> </w:t>
      </w:r>
      <w:r>
        <w:rPr>
          <w:spacing w:val="-12"/>
        </w:rPr>
        <w:t>Alava</w:t>
      </w:r>
      <w:r>
        <w:rPr>
          <w:spacing w:val="-8"/>
        </w:rPr>
        <w:t xml:space="preserve"> </w:t>
      </w:r>
      <w:r>
        <w:t>y</w:t>
      </w:r>
      <w:r>
        <w:rPr>
          <w:spacing w:val="-7"/>
        </w:rPr>
        <w:t xml:space="preserve"> el</w:t>
      </w:r>
      <w:r>
        <w:rPr>
          <w:spacing w:val="-9"/>
        </w:rPr>
        <w:t xml:space="preserve"> </w:t>
      </w:r>
      <w:r>
        <w:rPr>
          <w:spacing w:val="-11"/>
        </w:rPr>
        <w:t>S.O.</w:t>
      </w:r>
      <w:r>
        <w:rPr>
          <w:spacing w:val="-7"/>
        </w:rPr>
        <w:t xml:space="preserve"> de</w:t>
      </w:r>
      <w:r>
        <w:rPr>
          <w:spacing w:val="-8"/>
        </w:rPr>
        <w:t xml:space="preserve"> </w:t>
      </w:r>
      <w:r>
        <w:rPr>
          <w:spacing w:val="-13"/>
        </w:rPr>
        <w:t>Navarra,</w:t>
      </w:r>
      <w:r>
        <w:rPr>
          <w:spacing w:val="-7"/>
        </w:rPr>
        <w:t xml:space="preserve"> </w:t>
      </w:r>
      <w:proofErr w:type="spellStart"/>
      <w:r>
        <w:rPr>
          <w:spacing w:val="-12"/>
        </w:rPr>
        <w:t>espacion</w:t>
      </w:r>
      <w:proofErr w:type="spellEnd"/>
      <w:r>
        <w:rPr>
          <w:spacing w:val="-9"/>
        </w:rPr>
        <w:t xml:space="preserve"> </w:t>
      </w:r>
      <w:r>
        <w:rPr>
          <w:spacing w:val="-11"/>
        </w:rPr>
        <w:t>más</w:t>
      </w:r>
      <w:r>
        <w:rPr>
          <w:spacing w:val="66"/>
        </w:rPr>
        <w:t xml:space="preserve"> </w:t>
      </w:r>
      <w:r>
        <w:rPr>
          <w:spacing w:val="-16"/>
        </w:rPr>
        <w:t>abierto,</w:t>
      </w:r>
      <w:r>
        <w:rPr>
          <w:spacing w:val="-10"/>
        </w:rPr>
        <w:t xml:space="preserve"> </w:t>
      </w:r>
      <w:r>
        <w:rPr>
          <w:spacing w:val="-11"/>
        </w:rPr>
        <w:t xml:space="preserve">con </w:t>
      </w:r>
      <w:r>
        <w:rPr>
          <w:spacing w:val="-15"/>
        </w:rPr>
        <w:t>altitud</w:t>
      </w:r>
      <w:r>
        <w:rPr>
          <w:spacing w:val="-12"/>
        </w:rPr>
        <w:t xml:space="preserve"> </w:t>
      </w:r>
      <w:r>
        <w:rPr>
          <w:spacing w:val="-14"/>
        </w:rPr>
        <w:t>media</w:t>
      </w:r>
      <w:r>
        <w:rPr>
          <w:spacing w:val="-10"/>
        </w:rPr>
        <w:t xml:space="preserve"> </w:t>
      </w:r>
      <w:r>
        <w:rPr>
          <w:spacing w:val="-9"/>
        </w:rPr>
        <w:t>de</w:t>
      </w:r>
      <w:r>
        <w:rPr>
          <w:spacing w:val="-10"/>
        </w:rPr>
        <w:t xml:space="preserve"> </w:t>
      </w:r>
      <w:r>
        <w:rPr>
          <w:spacing w:val="-13"/>
        </w:rPr>
        <w:t>600</w:t>
      </w:r>
      <w:r>
        <w:rPr>
          <w:spacing w:val="-10"/>
        </w:rPr>
        <w:t xml:space="preserve"> </w:t>
      </w:r>
      <w:r>
        <w:rPr>
          <w:spacing w:val="-15"/>
        </w:rPr>
        <w:t>metros</w:t>
      </w:r>
      <w:r>
        <w:rPr>
          <w:spacing w:val="-13"/>
        </w:rPr>
        <w:t xml:space="preserve"> </w:t>
      </w:r>
      <w:r>
        <w:rPr>
          <w:spacing w:val="-9"/>
        </w:rPr>
        <w:t>en</w:t>
      </w:r>
      <w:r>
        <w:rPr>
          <w:spacing w:val="-11"/>
        </w:rPr>
        <w:t xml:space="preserve"> </w:t>
      </w:r>
      <w:r>
        <w:rPr>
          <w:spacing w:val="-10"/>
        </w:rPr>
        <w:t>su</w:t>
      </w:r>
      <w:r>
        <w:rPr>
          <w:spacing w:val="-11"/>
        </w:rPr>
        <w:t xml:space="preserve"> </w:t>
      </w:r>
      <w:r>
        <w:rPr>
          <w:spacing w:val="-14"/>
        </w:rPr>
        <w:t>mayor</w:t>
      </w:r>
      <w:r>
        <w:rPr>
          <w:spacing w:val="-13"/>
        </w:rPr>
        <w:t xml:space="preserve"> </w:t>
      </w:r>
      <w:r>
        <w:rPr>
          <w:spacing w:val="-15"/>
        </w:rPr>
        <w:t>parte,</w:t>
      </w:r>
      <w:r>
        <w:rPr>
          <w:spacing w:val="-10"/>
        </w:rPr>
        <w:t xml:space="preserve"> </w:t>
      </w:r>
      <w:r>
        <w:rPr>
          <w:spacing w:val="-15"/>
        </w:rPr>
        <w:t>aunque</w:t>
      </w:r>
      <w:r>
        <w:rPr>
          <w:spacing w:val="-13"/>
        </w:rPr>
        <w:t xml:space="preserve"> </w:t>
      </w:r>
      <w:r>
        <w:rPr>
          <w:spacing w:val="-15"/>
        </w:rPr>
        <w:t>también</w:t>
      </w:r>
      <w:r>
        <w:rPr>
          <w:spacing w:val="-11"/>
        </w:rPr>
        <w:t xml:space="preserve"> </w:t>
      </w:r>
      <w:r>
        <w:rPr>
          <w:spacing w:val="-16"/>
        </w:rPr>
        <w:t>presenta</w:t>
      </w:r>
      <w:r>
        <w:rPr>
          <w:spacing w:val="-10"/>
        </w:rPr>
        <w:t xml:space="preserve"> </w:t>
      </w:r>
      <w:r>
        <w:rPr>
          <w:spacing w:val="-15"/>
        </w:rPr>
        <w:t>sierras</w:t>
      </w:r>
      <w:r>
        <w:rPr>
          <w:spacing w:val="-13"/>
        </w:rPr>
        <w:t xml:space="preserve"> </w:t>
      </w:r>
      <w:r>
        <w:rPr>
          <w:spacing w:val="-8"/>
        </w:rPr>
        <w:t>de</w:t>
      </w:r>
      <w:r>
        <w:rPr>
          <w:spacing w:val="-13"/>
        </w:rPr>
        <w:t xml:space="preserve"> </w:t>
      </w:r>
      <w:r>
        <w:rPr>
          <w:spacing w:val="-14"/>
        </w:rPr>
        <w:t>menor</w:t>
      </w:r>
      <w:r>
        <w:rPr>
          <w:spacing w:val="-13"/>
        </w:rPr>
        <w:t xml:space="preserve"> </w:t>
      </w:r>
      <w:r>
        <w:rPr>
          <w:spacing w:val="-15"/>
        </w:rPr>
        <w:t>entidad</w:t>
      </w:r>
      <w:r>
        <w:rPr>
          <w:spacing w:val="74"/>
        </w:rPr>
        <w:t xml:space="preserve"> </w:t>
      </w:r>
      <w:r>
        <w:rPr>
          <w:spacing w:val="-12"/>
        </w:rPr>
        <w:t>(</w:t>
      </w:r>
      <w:proofErr w:type="spellStart"/>
      <w:r>
        <w:rPr>
          <w:spacing w:val="-12"/>
        </w:rPr>
        <w:t>Entzia</w:t>
      </w:r>
      <w:proofErr w:type="spellEnd"/>
      <w:r>
        <w:rPr>
          <w:spacing w:val="-12"/>
        </w:rPr>
        <w:t>,</w:t>
      </w:r>
      <w:r>
        <w:rPr>
          <w:spacing w:val="-27"/>
        </w:rPr>
        <w:t xml:space="preserve"> </w:t>
      </w:r>
      <w:r>
        <w:rPr>
          <w:spacing w:val="-13"/>
        </w:rPr>
        <w:t>Iturrieta,</w:t>
      </w:r>
      <w:r>
        <w:rPr>
          <w:spacing w:val="-27"/>
        </w:rPr>
        <w:t xml:space="preserve"> </w:t>
      </w:r>
      <w:r>
        <w:rPr>
          <w:spacing w:val="-13"/>
        </w:rPr>
        <w:t>Santiago</w:t>
      </w:r>
      <w:r>
        <w:rPr>
          <w:spacing w:val="-27"/>
        </w:rPr>
        <w:t xml:space="preserve"> </w:t>
      </w:r>
      <w:r>
        <w:rPr>
          <w:spacing w:val="-6"/>
        </w:rPr>
        <w:t>de</w:t>
      </w:r>
      <w:r>
        <w:rPr>
          <w:spacing w:val="-29"/>
        </w:rPr>
        <w:t xml:space="preserve"> </w:t>
      </w:r>
      <w:proofErr w:type="spellStart"/>
      <w:r>
        <w:rPr>
          <w:spacing w:val="-13"/>
        </w:rPr>
        <w:t>Lóquiz</w:t>
      </w:r>
      <w:proofErr w:type="spellEnd"/>
      <w:r>
        <w:rPr>
          <w:spacing w:val="-13"/>
        </w:rPr>
        <w:t>).</w:t>
      </w:r>
    </w:p>
    <w:p w14:paraId="464970C1" w14:textId="77777777" w:rsidR="00AC0FEB" w:rsidRDefault="00AC0FEB">
      <w:pPr>
        <w:pStyle w:val="Textoindependiente"/>
        <w:numPr>
          <w:ilvl w:val="0"/>
          <w:numId w:val="1"/>
        </w:numPr>
        <w:tabs>
          <w:tab w:val="left" w:pos="1106"/>
        </w:tabs>
        <w:kinsoku w:val="0"/>
        <w:overflowPunct w:val="0"/>
        <w:spacing w:line="209" w:lineRule="exact"/>
        <w:ind w:hanging="991"/>
        <w:rPr>
          <w:spacing w:val="-1"/>
        </w:rPr>
      </w:pPr>
      <w:r>
        <w:rPr>
          <w:spacing w:val="-1"/>
        </w:rPr>
        <w:t>Suelos</w:t>
      </w:r>
    </w:p>
    <w:p w14:paraId="0A7783D1" w14:textId="77777777" w:rsidR="00AC0FEB" w:rsidRDefault="00AC0FEB">
      <w:pPr>
        <w:pStyle w:val="Textoindependiente"/>
        <w:kinsoku w:val="0"/>
        <w:overflowPunct w:val="0"/>
        <w:ind w:right="324"/>
        <w:jc w:val="both"/>
        <w:rPr>
          <w:spacing w:val="-3"/>
        </w:rPr>
      </w:pPr>
      <w:r>
        <w:rPr>
          <w:spacing w:val="-10"/>
        </w:rPr>
        <w:t>Geológicamente</w:t>
      </w:r>
      <w:r>
        <w:t xml:space="preserve"> </w:t>
      </w:r>
      <w:r>
        <w:rPr>
          <w:spacing w:val="-5"/>
        </w:rPr>
        <w:t>la</w:t>
      </w:r>
      <w:r>
        <w:rPr>
          <w:spacing w:val="1"/>
        </w:rPr>
        <w:t xml:space="preserve"> </w:t>
      </w:r>
      <w:r>
        <w:rPr>
          <w:spacing w:val="-9"/>
        </w:rPr>
        <w:t>mayoría</w:t>
      </w:r>
      <w:r>
        <w:rPr>
          <w:spacing w:val="1"/>
        </w:rPr>
        <w:t xml:space="preserve"> </w:t>
      </w:r>
      <w:r>
        <w:rPr>
          <w:spacing w:val="-7"/>
        </w:rPr>
        <w:t>del</w:t>
      </w:r>
      <w:r>
        <w:rPr>
          <w:spacing w:val="2"/>
        </w:rPr>
        <w:t xml:space="preserve"> </w:t>
      </w:r>
      <w:r>
        <w:rPr>
          <w:spacing w:val="-10"/>
        </w:rPr>
        <w:t>territorio</w:t>
      </w:r>
      <w:r>
        <w:rPr>
          <w:spacing w:val="3"/>
        </w:rPr>
        <w:t xml:space="preserve"> </w:t>
      </w:r>
      <w:r>
        <w:rPr>
          <w:spacing w:val="-9"/>
        </w:rPr>
        <w:t>corresponde</w:t>
      </w:r>
      <w:r>
        <w:t xml:space="preserve"> </w:t>
      </w:r>
      <w:r>
        <w:rPr>
          <w:spacing w:val="-5"/>
        </w:rPr>
        <w:t>al</w:t>
      </w:r>
      <w:r>
        <w:rPr>
          <w:spacing w:val="-2"/>
        </w:rPr>
        <w:t xml:space="preserve"> </w:t>
      </w:r>
      <w:r>
        <w:rPr>
          <w:spacing w:val="-9"/>
        </w:rPr>
        <w:t>Cretácico,</w:t>
      </w:r>
      <w:r>
        <w:rPr>
          <w:spacing w:val="1"/>
        </w:rPr>
        <w:t xml:space="preserve"> </w:t>
      </w:r>
      <w:r>
        <w:rPr>
          <w:spacing w:val="-6"/>
        </w:rPr>
        <w:t>con</w:t>
      </w:r>
      <w:r>
        <w:rPr>
          <w:spacing w:val="-2"/>
        </w:rPr>
        <w:t xml:space="preserve"> </w:t>
      </w:r>
      <w:r>
        <w:rPr>
          <w:spacing w:val="-8"/>
        </w:rPr>
        <w:t>bandas</w:t>
      </w:r>
      <w:r>
        <w:t xml:space="preserve"> </w:t>
      </w:r>
      <w:r>
        <w:rPr>
          <w:spacing w:val="-7"/>
        </w:rPr>
        <w:t>del</w:t>
      </w:r>
      <w:r>
        <w:rPr>
          <w:spacing w:val="-2"/>
        </w:rPr>
        <w:t xml:space="preserve"> </w:t>
      </w:r>
      <w:r>
        <w:rPr>
          <w:spacing w:val="-9"/>
        </w:rPr>
        <w:t>Paleógeno</w:t>
      </w:r>
      <w:r>
        <w:rPr>
          <w:spacing w:val="1"/>
        </w:rPr>
        <w:t xml:space="preserve"> </w:t>
      </w:r>
      <w:r>
        <w:rPr>
          <w:spacing w:val="-5"/>
        </w:rPr>
        <w:t>en</w:t>
      </w:r>
      <w:r>
        <w:t xml:space="preserve"> </w:t>
      </w:r>
      <w:r>
        <w:rPr>
          <w:spacing w:val="-9"/>
        </w:rPr>
        <w:t>Vizcaya,</w:t>
      </w:r>
      <w:r>
        <w:rPr>
          <w:spacing w:val="78"/>
        </w:rPr>
        <w:t xml:space="preserve"> </w:t>
      </w:r>
      <w:r>
        <w:rPr>
          <w:spacing w:val="-11"/>
        </w:rPr>
        <w:t>Alava</w:t>
      </w:r>
      <w:r>
        <w:rPr>
          <w:spacing w:val="-8"/>
        </w:rPr>
        <w:t xml:space="preserve"> </w:t>
      </w:r>
      <w:r>
        <w:t>y</w:t>
      </w:r>
      <w:r>
        <w:rPr>
          <w:spacing w:val="-11"/>
        </w:rPr>
        <w:t xml:space="preserve"> Navarra</w:t>
      </w:r>
      <w:r>
        <w:rPr>
          <w:spacing w:val="-8"/>
        </w:rPr>
        <w:t xml:space="preserve"> </w:t>
      </w:r>
      <w:r>
        <w:t>y</w:t>
      </w:r>
      <w:r>
        <w:rPr>
          <w:spacing w:val="-9"/>
        </w:rPr>
        <w:t xml:space="preserve"> </w:t>
      </w:r>
      <w:r>
        <w:rPr>
          <w:spacing w:val="-8"/>
        </w:rPr>
        <w:t>un</w:t>
      </w:r>
      <w:r>
        <w:rPr>
          <w:spacing w:val="-6"/>
        </w:rPr>
        <w:t xml:space="preserve"> </w:t>
      </w:r>
      <w:r>
        <w:rPr>
          <w:spacing w:val="-12"/>
        </w:rPr>
        <w:t>núcleo</w:t>
      </w:r>
      <w:r>
        <w:rPr>
          <w:spacing w:val="-10"/>
        </w:rPr>
        <w:t xml:space="preserve"> </w:t>
      </w:r>
      <w:r>
        <w:rPr>
          <w:spacing w:val="-8"/>
        </w:rPr>
        <w:t>del</w:t>
      </w:r>
      <w:r>
        <w:rPr>
          <w:spacing w:val="-9"/>
        </w:rPr>
        <w:t xml:space="preserve"> </w:t>
      </w:r>
      <w:r>
        <w:rPr>
          <w:spacing w:val="-12"/>
        </w:rPr>
        <w:t>Carbonífero</w:t>
      </w:r>
      <w:r>
        <w:rPr>
          <w:spacing w:val="-5"/>
        </w:rPr>
        <w:t xml:space="preserve"> </w:t>
      </w:r>
      <w:r>
        <w:rPr>
          <w:spacing w:val="-7"/>
        </w:rPr>
        <w:t>en</w:t>
      </w:r>
      <w:r>
        <w:rPr>
          <w:spacing w:val="-6"/>
        </w:rPr>
        <w:t xml:space="preserve"> </w:t>
      </w:r>
      <w:r>
        <w:rPr>
          <w:spacing w:val="-7"/>
        </w:rPr>
        <w:t>la</w:t>
      </w:r>
      <w:r>
        <w:rPr>
          <w:spacing w:val="-12"/>
        </w:rPr>
        <w:t xml:space="preserve"> </w:t>
      </w:r>
      <w:r>
        <w:rPr>
          <w:spacing w:val="-10"/>
        </w:rPr>
        <w:t>muga</w:t>
      </w:r>
      <w:r>
        <w:rPr>
          <w:spacing w:val="-6"/>
        </w:rPr>
        <w:t xml:space="preserve"> </w:t>
      </w:r>
      <w:r>
        <w:rPr>
          <w:spacing w:val="-11"/>
        </w:rPr>
        <w:t>entre</w:t>
      </w:r>
      <w:r>
        <w:rPr>
          <w:spacing w:val="-10"/>
        </w:rPr>
        <w:t xml:space="preserve"> </w:t>
      </w:r>
      <w:r>
        <w:rPr>
          <w:spacing w:val="-12"/>
        </w:rPr>
        <w:t>Guipúzcoa</w:t>
      </w:r>
      <w:r>
        <w:rPr>
          <w:spacing w:val="-10"/>
        </w:rPr>
        <w:t xml:space="preserve"> </w:t>
      </w:r>
      <w:r>
        <w:t>y</w:t>
      </w:r>
      <w:r>
        <w:rPr>
          <w:spacing w:val="-11"/>
        </w:rPr>
        <w:t xml:space="preserve"> </w:t>
      </w:r>
      <w:r>
        <w:rPr>
          <w:spacing w:val="-12"/>
        </w:rPr>
        <w:t>Navarra,</w:t>
      </w:r>
      <w:r>
        <w:rPr>
          <w:spacing w:val="-5"/>
        </w:rPr>
        <w:t xml:space="preserve"> </w:t>
      </w:r>
      <w:r>
        <w:rPr>
          <w:spacing w:val="-6"/>
        </w:rPr>
        <w:t>al</w:t>
      </w:r>
      <w:r>
        <w:rPr>
          <w:spacing w:val="-13"/>
        </w:rPr>
        <w:t xml:space="preserve"> </w:t>
      </w:r>
      <w:r>
        <w:rPr>
          <w:spacing w:val="-11"/>
        </w:rPr>
        <w:t>Norte</w:t>
      </w:r>
      <w:r>
        <w:rPr>
          <w:spacing w:val="-8"/>
        </w:rPr>
        <w:t xml:space="preserve"> </w:t>
      </w:r>
      <w:r>
        <w:rPr>
          <w:spacing w:val="-6"/>
        </w:rPr>
        <w:t xml:space="preserve">de </w:t>
      </w:r>
      <w:r>
        <w:rPr>
          <w:spacing w:val="-7"/>
        </w:rPr>
        <w:t>la</w:t>
      </w:r>
      <w:r>
        <w:rPr>
          <w:spacing w:val="-10"/>
        </w:rPr>
        <w:t xml:space="preserve"> </w:t>
      </w:r>
      <w:r>
        <w:rPr>
          <w:spacing w:val="-11"/>
        </w:rPr>
        <w:t>Sierra</w:t>
      </w:r>
      <w:r>
        <w:rPr>
          <w:spacing w:val="-12"/>
        </w:rPr>
        <w:t xml:space="preserve"> </w:t>
      </w:r>
      <w:r>
        <w:rPr>
          <w:spacing w:val="-6"/>
        </w:rPr>
        <w:t>de</w:t>
      </w:r>
      <w:r>
        <w:rPr>
          <w:spacing w:val="82"/>
        </w:rPr>
        <w:t xml:space="preserve"> </w:t>
      </w:r>
      <w:proofErr w:type="spellStart"/>
      <w:r>
        <w:rPr>
          <w:spacing w:val="-3"/>
        </w:rPr>
        <w:t>Aralar</w:t>
      </w:r>
      <w:proofErr w:type="spellEnd"/>
      <w:r>
        <w:rPr>
          <w:spacing w:val="-3"/>
        </w:rPr>
        <w:t>.</w:t>
      </w:r>
    </w:p>
    <w:p w14:paraId="2608AB64" w14:textId="77777777" w:rsidR="00AC0FEB" w:rsidRDefault="00AC0FEB">
      <w:pPr>
        <w:pStyle w:val="Textoindependiente"/>
        <w:kinsoku w:val="0"/>
        <w:overflowPunct w:val="0"/>
        <w:spacing w:line="251" w:lineRule="exact"/>
        <w:jc w:val="both"/>
        <w:rPr>
          <w:spacing w:val="-10"/>
        </w:rPr>
      </w:pPr>
      <w:r>
        <w:rPr>
          <w:spacing w:val="-7"/>
        </w:rPr>
        <w:t>Los</w:t>
      </w:r>
      <w:r>
        <w:rPr>
          <w:spacing w:val="-23"/>
        </w:rPr>
        <w:t xml:space="preserve"> </w:t>
      </w:r>
      <w:r>
        <w:rPr>
          <w:spacing w:val="-10"/>
        </w:rPr>
        <w:t>materiales</w:t>
      </w:r>
      <w:r>
        <w:rPr>
          <w:spacing w:val="-21"/>
        </w:rPr>
        <w:t xml:space="preserve"> </w:t>
      </w:r>
      <w:r>
        <w:rPr>
          <w:spacing w:val="-10"/>
        </w:rPr>
        <w:t>constituyentes</w:t>
      </w:r>
      <w:r>
        <w:rPr>
          <w:spacing w:val="-21"/>
        </w:rPr>
        <w:t xml:space="preserve"> </w:t>
      </w:r>
      <w:r>
        <w:rPr>
          <w:spacing w:val="-7"/>
        </w:rPr>
        <w:t>son</w:t>
      </w:r>
      <w:r>
        <w:rPr>
          <w:spacing w:val="-23"/>
        </w:rPr>
        <w:t xml:space="preserve"> </w:t>
      </w:r>
      <w:r>
        <w:rPr>
          <w:spacing w:val="-10"/>
        </w:rPr>
        <w:t>calizas,</w:t>
      </w:r>
      <w:r>
        <w:rPr>
          <w:spacing w:val="-22"/>
        </w:rPr>
        <w:t xml:space="preserve"> </w:t>
      </w:r>
      <w:r>
        <w:rPr>
          <w:spacing w:val="-11"/>
        </w:rPr>
        <w:t>calizas-</w:t>
      </w:r>
      <w:proofErr w:type="spellStart"/>
      <w:r>
        <w:rPr>
          <w:spacing w:val="-11"/>
        </w:rPr>
        <w:t>areniscosas</w:t>
      </w:r>
      <w:proofErr w:type="spellEnd"/>
      <w:r>
        <w:rPr>
          <w:spacing w:val="-11"/>
        </w:rPr>
        <w:t>,</w:t>
      </w:r>
      <w:r>
        <w:rPr>
          <w:spacing w:val="-22"/>
        </w:rPr>
        <w:t xml:space="preserve"> </w:t>
      </w:r>
      <w:r>
        <w:rPr>
          <w:spacing w:val="-9"/>
        </w:rPr>
        <w:t>margas,</w:t>
      </w:r>
      <w:r>
        <w:rPr>
          <w:spacing w:val="-22"/>
        </w:rPr>
        <w:t xml:space="preserve"> </w:t>
      </w:r>
      <w:r>
        <w:rPr>
          <w:spacing w:val="-11"/>
        </w:rPr>
        <w:t>margas-arenosas</w:t>
      </w:r>
      <w:r>
        <w:rPr>
          <w:spacing w:val="-21"/>
        </w:rPr>
        <w:t xml:space="preserve"> </w:t>
      </w:r>
      <w:r>
        <w:t>y</w:t>
      </w:r>
      <w:r>
        <w:rPr>
          <w:spacing w:val="-21"/>
        </w:rPr>
        <w:t xml:space="preserve"> </w:t>
      </w:r>
      <w:r>
        <w:rPr>
          <w:spacing w:val="-10"/>
        </w:rPr>
        <w:t>arcillas.</w:t>
      </w:r>
    </w:p>
    <w:p w14:paraId="35A3D33A" w14:textId="77777777" w:rsidR="00AC0FEB" w:rsidRDefault="00AC0FEB">
      <w:pPr>
        <w:pStyle w:val="Textoindependiente"/>
        <w:kinsoku w:val="0"/>
        <w:overflowPunct w:val="0"/>
        <w:spacing w:before="1"/>
        <w:ind w:right="114"/>
        <w:rPr>
          <w:spacing w:val="-7"/>
        </w:rPr>
      </w:pPr>
      <w:r>
        <w:rPr>
          <w:spacing w:val="-10"/>
        </w:rPr>
        <w:t>Estas</w:t>
      </w:r>
      <w:r>
        <w:rPr>
          <w:spacing w:val="-25"/>
        </w:rPr>
        <w:t xml:space="preserve"> </w:t>
      </w:r>
      <w:r>
        <w:rPr>
          <w:spacing w:val="-9"/>
        </w:rPr>
        <w:t>rocas</w:t>
      </w:r>
      <w:r>
        <w:rPr>
          <w:spacing w:val="-25"/>
        </w:rPr>
        <w:t xml:space="preserve"> </w:t>
      </w:r>
      <w:r>
        <w:rPr>
          <w:spacing w:val="-11"/>
        </w:rPr>
        <w:t>sedimentarias</w:t>
      </w:r>
      <w:r>
        <w:rPr>
          <w:spacing w:val="-23"/>
        </w:rPr>
        <w:t xml:space="preserve"> </w:t>
      </w:r>
      <w:r>
        <w:rPr>
          <w:spacing w:val="-7"/>
        </w:rPr>
        <w:t>han</w:t>
      </w:r>
      <w:r>
        <w:rPr>
          <w:spacing w:val="-23"/>
        </w:rPr>
        <w:t xml:space="preserve"> </w:t>
      </w:r>
      <w:r>
        <w:rPr>
          <w:spacing w:val="-11"/>
        </w:rPr>
        <w:t>evolucionado</w:t>
      </w:r>
      <w:r>
        <w:rPr>
          <w:spacing w:val="-22"/>
        </w:rPr>
        <w:t xml:space="preserve"> </w:t>
      </w:r>
      <w:r>
        <w:rPr>
          <w:spacing w:val="-6"/>
        </w:rPr>
        <w:t>en</w:t>
      </w:r>
      <w:r>
        <w:rPr>
          <w:spacing w:val="-23"/>
        </w:rPr>
        <w:t xml:space="preserve"> </w:t>
      </w:r>
      <w:r>
        <w:rPr>
          <w:spacing w:val="-11"/>
        </w:rPr>
        <w:t>superficie</w:t>
      </w:r>
      <w:r>
        <w:rPr>
          <w:spacing w:val="-21"/>
        </w:rPr>
        <w:t xml:space="preserve"> </w:t>
      </w:r>
      <w:r>
        <w:rPr>
          <w:spacing w:val="-11"/>
        </w:rPr>
        <w:t>originando</w:t>
      </w:r>
      <w:r>
        <w:rPr>
          <w:spacing w:val="-22"/>
        </w:rPr>
        <w:t xml:space="preserve"> </w:t>
      </w:r>
      <w:r>
        <w:rPr>
          <w:spacing w:val="-10"/>
        </w:rPr>
        <w:t>suelos</w:t>
      </w:r>
      <w:r>
        <w:rPr>
          <w:spacing w:val="-23"/>
        </w:rPr>
        <w:t xml:space="preserve"> </w:t>
      </w:r>
      <w:r>
        <w:rPr>
          <w:spacing w:val="-11"/>
        </w:rPr>
        <w:t>clasificados</w:t>
      </w:r>
      <w:r>
        <w:rPr>
          <w:spacing w:val="-21"/>
        </w:rPr>
        <w:t xml:space="preserve"> </w:t>
      </w:r>
      <w:r>
        <w:rPr>
          <w:spacing w:val="-9"/>
        </w:rPr>
        <w:t>como</w:t>
      </w:r>
      <w:r>
        <w:rPr>
          <w:spacing w:val="-22"/>
        </w:rPr>
        <w:t xml:space="preserve"> </w:t>
      </w:r>
      <w:r>
        <w:rPr>
          <w:spacing w:val="-11"/>
        </w:rPr>
        <w:t>tierra</w:t>
      </w:r>
      <w:r>
        <w:rPr>
          <w:spacing w:val="-23"/>
        </w:rPr>
        <w:t xml:space="preserve"> </w:t>
      </w:r>
      <w:r>
        <w:rPr>
          <w:spacing w:val="-10"/>
        </w:rPr>
        <w:t>parda</w:t>
      </w:r>
      <w:r>
        <w:rPr>
          <w:spacing w:val="42"/>
        </w:rPr>
        <w:t xml:space="preserve"> </w:t>
      </w:r>
      <w:r>
        <w:rPr>
          <w:spacing w:val="-7"/>
        </w:rPr>
        <w:t>húmeda</w:t>
      </w:r>
      <w:r>
        <w:rPr>
          <w:spacing w:val="-12"/>
        </w:rPr>
        <w:t xml:space="preserve"> </w:t>
      </w:r>
      <w:r>
        <w:rPr>
          <w:spacing w:val="-7"/>
        </w:rPr>
        <w:t>caliza.</w:t>
      </w:r>
    </w:p>
    <w:p w14:paraId="68EB1EE0" w14:textId="77777777" w:rsidR="00AC0FEB" w:rsidRDefault="00AC0FEB">
      <w:pPr>
        <w:pStyle w:val="Textoindependiente"/>
        <w:kinsoku w:val="0"/>
        <w:overflowPunct w:val="0"/>
        <w:ind w:right="114"/>
        <w:rPr>
          <w:spacing w:val="-12"/>
        </w:rPr>
      </w:pPr>
      <w:r>
        <w:rPr>
          <w:spacing w:val="-4"/>
        </w:rPr>
        <w:t>El</w:t>
      </w:r>
      <w:r>
        <w:rPr>
          <w:spacing w:val="-11"/>
        </w:rPr>
        <w:t xml:space="preserve"> </w:t>
      </w:r>
      <w:r>
        <w:rPr>
          <w:spacing w:val="-5"/>
        </w:rPr>
        <w:t>perfil</w:t>
      </w:r>
      <w:r>
        <w:rPr>
          <w:spacing w:val="-13"/>
        </w:rPr>
        <w:t xml:space="preserve"> </w:t>
      </w:r>
      <w:r>
        <w:rPr>
          <w:spacing w:val="-5"/>
        </w:rPr>
        <w:t>general</w:t>
      </w:r>
      <w:r>
        <w:rPr>
          <w:spacing w:val="-11"/>
        </w:rPr>
        <w:t xml:space="preserve"> </w:t>
      </w:r>
      <w:r>
        <w:rPr>
          <w:spacing w:val="-6"/>
        </w:rPr>
        <w:t>responde</w:t>
      </w:r>
      <w:r>
        <w:rPr>
          <w:spacing w:val="-10"/>
        </w:rPr>
        <w:t xml:space="preserve"> </w:t>
      </w:r>
      <w:r>
        <w:rPr>
          <w:spacing w:val="-3"/>
        </w:rPr>
        <w:t>al</w:t>
      </w:r>
      <w:r>
        <w:rPr>
          <w:spacing w:val="-11"/>
        </w:rPr>
        <w:t xml:space="preserve"> </w:t>
      </w:r>
      <w:r>
        <w:rPr>
          <w:spacing w:val="-5"/>
        </w:rPr>
        <w:t>tipo</w:t>
      </w:r>
      <w:r>
        <w:rPr>
          <w:spacing w:val="-10"/>
        </w:rPr>
        <w:t xml:space="preserve"> </w:t>
      </w:r>
      <w:r>
        <w:t>A</w:t>
      </w:r>
      <w:r>
        <w:rPr>
          <w:spacing w:val="-13"/>
        </w:rPr>
        <w:t xml:space="preserve"> </w:t>
      </w:r>
      <w:r>
        <w:rPr>
          <w:spacing w:val="-4"/>
        </w:rPr>
        <w:t>(B)</w:t>
      </w:r>
      <w:r>
        <w:rPr>
          <w:spacing w:val="-10"/>
        </w:rPr>
        <w:t xml:space="preserve"> </w:t>
      </w:r>
      <w:r>
        <w:t>C</w:t>
      </w:r>
      <w:r>
        <w:rPr>
          <w:spacing w:val="-11"/>
        </w:rPr>
        <w:t xml:space="preserve"> </w:t>
      </w:r>
      <w:r>
        <w:rPr>
          <w:spacing w:val="-4"/>
        </w:rPr>
        <w:t>con</w:t>
      </w:r>
      <w:r>
        <w:rPr>
          <w:spacing w:val="-13"/>
        </w:rPr>
        <w:t xml:space="preserve"> </w:t>
      </w:r>
      <w:r>
        <w:rPr>
          <w:spacing w:val="-3"/>
        </w:rPr>
        <w:t>un</w:t>
      </w:r>
      <w:r>
        <w:rPr>
          <w:spacing w:val="-13"/>
        </w:rPr>
        <w:t xml:space="preserve"> </w:t>
      </w:r>
      <w:r>
        <w:rPr>
          <w:spacing w:val="-6"/>
        </w:rPr>
        <w:t>horizonte</w:t>
      </w:r>
      <w:r>
        <w:rPr>
          <w:spacing w:val="-10"/>
        </w:rPr>
        <w:t xml:space="preserve"> </w:t>
      </w:r>
      <w:r>
        <w:rPr>
          <w:spacing w:val="-2"/>
        </w:rPr>
        <w:t>de</w:t>
      </w:r>
      <w:r>
        <w:rPr>
          <w:spacing w:val="-13"/>
        </w:rPr>
        <w:t xml:space="preserve"> </w:t>
      </w:r>
      <w:r>
        <w:rPr>
          <w:spacing w:val="-5"/>
        </w:rPr>
        <w:t>hummus</w:t>
      </w:r>
      <w:r>
        <w:rPr>
          <w:spacing w:val="-13"/>
        </w:rPr>
        <w:t xml:space="preserve"> </w:t>
      </w:r>
      <w:r>
        <w:rPr>
          <w:spacing w:val="-5"/>
        </w:rPr>
        <w:t>rico</w:t>
      </w:r>
      <w:r>
        <w:rPr>
          <w:spacing w:val="-12"/>
        </w:rPr>
        <w:t xml:space="preserve"> </w:t>
      </w:r>
      <w:r>
        <w:rPr>
          <w:spacing w:val="-3"/>
        </w:rPr>
        <w:t>en</w:t>
      </w:r>
      <w:r>
        <w:rPr>
          <w:spacing w:val="-11"/>
        </w:rPr>
        <w:t xml:space="preserve"> </w:t>
      </w:r>
      <w:r>
        <w:rPr>
          <w:spacing w:val="-5"/>
        </w:rPr>
        <w:t>materia</w:t>
      </w:r>
      <w:r>
        <w:rPr>
          <w:spacing w:val="-12"/>
        </w:rPr>
        <w:t xml:space="preserve"> </w:t>
      </w:r>
      <w:r>
        <w:rPr>
          <w:spacing w:val="-6"/>
        </w:rPr>
        <w:t>orgánica,</w:t>
      </w:r>
      <w:r>
        <w:rPr>
          <w:spacing w:val="69"/>
        </w:rPr>
        <w:t xml:space="preserve"> </w:t>
      </w:r>
      <w:r>
        <w:rPr>
          <w:spacing w:val="-12"/>
        </w:rPr>
        <w:t>correspondiendo</w:t>
      </w:r>
      <w:r>
        <w:rPr>
          <w:spacing w:val="-24"/>
        </w:rPr>
        <w:t xml:space="preserve"> </w:t>
      </w:r>
      <w:r>
        <w:t>a</w:t>
      </w:r>
      <w:r>
        <w:rPr>
          <w:spacing w:val="-25"/>
        </w:rPr>
        <w:t xml:space="preserve"> </w:t>
      </w:r>
      <w:r>
        <w:rPr>
          <w:spacing w:val="-7"/>
        </w:rPr>
        <w:t>un</w:t>
      </w:r>
      <w:r>
        <w:rPr>
          <w:spacing w:val="-25"/>
        </w:rPr>
        <w:t xml:space="preserve"> </w:t>
      </w:r>
      <w:proofErr w:type="spellStart"/>
      <w:r>
        <w:rPr>
          <w:spacing w:val="-10"/>
        </w:rPr>
        <w:t>mull</w:t>
      </w:r>
      <w:proofErr w:type="spellEnd"/>
      <w:r>
        <w:rPr>
          <w:spacing w:val="-28"/>
        </w:rPr>
        <w:t xml:space="preserve"> </w:t>
      </w:r>
      <w:r>
        <w:rPr>
          <w:spacing w:val="-11"/>
        </w:rPr>
        <w:t>cálcico</w:t>
      </w:r>
      <w:r>
        <w:rPr>
          <w:spacing w:val="-24"/>
        </w:rPr>
        <w:t xml:space="preserve"> </w:t>
      </w:r>
      <w:r>
        <w:rPr>
          <w:spacing w:val="-8"/>
        </w:rPr>
        <w:t>con</w:t>
      </w:r>
      <w:r>
        <w:rPr>
          <w:spacing w:val="-25"/>
        </w:rPr>
        <w:t xml:space="preserve"> </w:t>
      </w:r>
      <w:r>
        <w:rPr>
          <w:spacing w:val="-7"/>
        </w:rPr>
        <w:t>un</w:t>
      </w:r>
      <w:r>
        <w:rPr>
          <w:spacing w:val="-25"/>
        </w:rPr>
        <w:t xml:space="preserve"> </w:t>
      </w:r>
      <w:r>
        <w:rPr>
          <w:spacing w:val="-11"/>
        </w:rPr>
        <w:t>grado</w:t>
      </w:r>
      <w:r>
        <w:rPr>
          <w:spacing w:val="-24"/>
        </w:rPr>
        <w:t xml:space="preserve"> </w:t>
      </w:r>
      <w:r>
        <w:rPr>
          <w:spacing w:val="-6"/>
        </w:rPr>
        <w:t>de</w:t>
      </w:r>
      <w:r>
        <w:rPr>
          <w:spacing w:val="-27"/>
        </w:rPr>
        <w:t xml:space="preserve"> </w:t>
      </w:r>
      <w:r>
        <w:rPr>
          <w:spacing w:val="-12"/>
        </w:rPr>
        <w:t>humificación</w:t>
      </w:r>
      <w:r>
        <w:rPr>
          <w:spacing w:val="-28"/>
        </w:rPr>
        <w:t xml:space="preserve"> </w:t>
      </w:r>
      <w:r>
        <w:rPr>
          <w:spacing w:val="-12"/>
        </w:rPr>
        <w:t>bastante</w:t>
      </w:r>
      <w:r>
        <w:rPr>
          <w:spacing w:val="-25"/>
        </w:rPr>
        <w:t xml:space="preserve"> </w:t>
      </w:r>
      <w:r>
        <w:rPr>
          <w:spacing w:val="-12"/>
        </w:rPr>
        <w:t>desarrollado.</w:t>
      </w:r>
    </w:p>
    <w:p w14:paraId="1F0C6A2B" w14:textId="77777777" w:rsidR="00AC0FEB" w:rsidRDefault="00AC0FEB">
      <w:pPr>
        <w:pStyle w:val="Textoindependiente"/>
        <w:kinsoku w:val="0"/>
        <w:overflowPunct w:val="0"/>
        <w:ind w:right="325"/>
        <w:jc w:val="both"/>
        <w:rPr>
          <w:spacing w:val="-10"/>
        </w:rPr>
      </w:pPr>
      <w:r>
        <w:rPr>
          <w:spacing w:val="-8"/>
        </w:rPr>
        <w:t>Son</w:t>
      </w:r>
      <w:r>
        <w:rPr>
          <w:spacing w:val="-11"/>
        </w:rPr>
        <w:t xml:space="preserve"> suelos</w:t>
      </w:r>
      <w:r>
        <w:rPr>
          <w:spacing w:val="-12"/>
        </w:rPr>
        <w:t xml:space="preserve"> </w:t>
      </w:r>
      <w:r>
        <w:rPr>
          <w:spacing w:val="-10"/>
        </w:rPr>
        <w:t>ricos</w:t>
      </w:r>
      <w:r>
        <w:rPr>
          <w:spacing w:val="-13"/>
        </w:rPr>
        <w:t xml:space="preserve"> </w:t>
      </w:r>
      <w:r>
        <w:rPr>
          <w:spacing w:val="-6"/>
        </w:rPr>
        <w:t>en</w:t>
      </w:r>
      <w:r>
        <w:rPr>
          <w:spacing w:val="-12"/>
        </w:rPr>
        <w:t xml:space="preserve"> </w:t>
      </w:r>
      <w:r>
        <w:rPr>
          <w:spacing w:val="-10"/>
        </w:rPr>
        <w:t xml:space="preserve">bases </w:t>
      </w:r>
      <w:r>
        <w:t>y</w:t>
      </w:r>
      <w:r>
        <w:rPr>
          <w:spacing w:val="-11"/>
        </w:rPr>
        <w:t xml:space="preserve"> elementos</w:t>
      </w:r>
      <w:r>
        <w:rPr>
          <w:spacing w:val="-10"/>
        </w:rPr>
        <w:t xml:space="preserve"> </w:t>
      </w:r>
      <w:r>
        <w:rPr>
          <w:spacing w:val="-12"/>
        </w:rPr>
        <w:t>nutritivos,</w:t>
      </w:r>
      <w:r>
        <w:rPr>
          <w:spacing w:val="-10"/>
        </w:rPr>
        <w:t xml:space="preserve"> </w:t>
      </w:r>
      <w:r>
        <w:rPr>
          <w:spacing w:val="-8"/>
        </w:rPr>
        <w:t>con</w:t>
      </w:r>
      <w:r>
        <w:rPr>
          <w:spacing w:val="-11"/>
        </w:rPr>
        <w:t xml:space="preserve"> </w:t>
      </w:r>
      <w:r>
        <w:rPr>
          <w:spacing w:val="-8"/>
        </w:rPr>
        <w:t>una</w:t>
      </w:r>
      <w:r>
        <w:rPr>
          <w:spacing w:val="-12"/>
        </w:rPr>
        <w:t xml:space="preserve"> </w:t>
      </w:r>
      <w:r>
        <w:rPr>
          <w:spacing w:val="-11"/>
        </w:rPr>
        <w:t xml:space="preserve">acción </w:t>
      </w:r>
      <w:r>
        <w:rPr>
          <w:spacing w:val="-6"/>
        </w:rPr>
        <w:t>de</w:t>
      </w:r>
      <w:r>
        <w:rPr>
          <w:spacing w:val="-10"/>
        </w:rPr>
        <w:t xml:space="preserve"> </w:t>
      </w:r>
      <w:r>
        <w:rPr>
          <w:spacing w:val="-11"/>
        </w:rPr>
        <w:t>lavado</w:t>
      </w:r>
      <w:r>
        <w:rPr>
          <w:spacing w:val="-10"/>
        </w:rPr>
        <w:t xml:space="preserve"> </w:t>
      </w:r>
      <w:r>
        <w:rPr>
          <w:spacing w:val="-11"/>
        </w:rPr>
        <w:t>atenuada</w:t>
      </w:r>
      <w:r>
        <w:rPr>
          <w:spacing w:val="-8"/>
        </w:rPr>
        <w:t xml:space="preserve"> por</w:t>
      </w:r>
      <w:r>
        <w:rPr>
          <w:spacing w:val="-11"/>
        </w:rPr>
        <w:t xml:space="preserve"> </w:t>
      </w:r>
      <w:r>
        <w:rPr>
          <w:spacing w:val="-7"/>
        </w:rPr>
        <w:t>la</w:t>
      </w:r>
      <w:r>
        <w:rPr>
          <w:spacing w:val="-12"/>
        </w:rPr>
        <w:t xml:space="preserve"> naturaleza </w:t>
      </w:r>
      <w:r>
        <w:rPr>
          <w:spacing w:val="-6"/>
        </w:rPr>
        <w:t>de</w:t>
      </w:r>
      <w:r>
        <w:rPr>
          <w:spacing w:val="-10"/>
        </w:rPr>
        <w:t xml:space="preserve"> </w:t>
      </w:r>
      <w:r>
        <w:rPr>
          <w:spacing w:val="-7"/>
        </w:rPr>
        <w:t>la</w:t>
      </w:r>
      <w:r>
        <w:rPr>
          <w:spacing w:val="102"/>
        </w:rPr>
        <w:t xml:space="preserve"> </w:t>
      </w:r>
      <w:r>
        <w:rPr>
          <w:spacing w:val="-9"/>
        </w:rPr>
        <w:t>roca</w:t>
      </w:r>
      <w:r>
        <w:rPr>
          <w:spacing w:val="-23"/>
        </w:rPr>
        <w:t xml:space="preserve"> </w:t>
      </w:r>
      <w:r>
        <w:t>y</w:t>
      </w:r>
      <w:r>
        <w:rPr>
          <w:spacing w:val="-21"/>
        </w:rPr>
        <w:t xml:space="preserve"> </w:t>
      </w:r>
      <w:r>
        <w:t>a</w:t>
      </w:r>
      <w:r>
        <w:rPr>
          <w:spacing w:val="-25"/>
        </w:rPr>
        <w:t xml:space="preserve"> </w:t>
      </w:r>
      <w:r>
        <w:rPr>
          <w:spacing w:val="-10"/>
        </w:rPr>
        <w:t>veces</w:t>
      </w:r>
      <w:r>
        <w:rPr>
          <w:spacing w:val="-23"/>
        </w:rPr>
        <w:t xml:space="preserve"> </w:t>
      </w:r>
      <w:r>
        <w:rPr>
          <w:spacing w:val="-9"/>
        </w:rPr>
        <w:t>por</w:t>
      </w:r>
      <w:r>
        <w:rPr>
          <w:spacing w:val="-22"/>
        </w:rPr>
        <w:t xml:space="preserve"> </w:t>
      </w:r>
      <w:r>
        <w:rPr>
          <w:spacing w:val="-7"/>
        </w:rPr>
        <w:t>la</w:t>
      </w:r>
      <w:r>
        <w:rPr>
          <w:spacing w:val="-23"/>
        </w:rPr>
        <w:t xml:space="preserve"> </w:t>
      </w:r>
      <w:r>
        <w:rPr>
          <w:spacing w:val="-11"/>
        </w:rPr>
        <w:t>presencia</w:t>
      </w:r>
      <w:r>
        <w:rPr>
          <w:spacing w:val="-25"/>
        </w:rPr>
        <w:t xml:space="preserve"> </w:t>
      </w:r>
      <w:r>
        <w:rPr>
          <w:spacing w:val="-6"/>
        </w:rPr>
        <w:t>de</w:t>
      </w:r>
      <w:r>
        <w:rPr>
          <w:spacing w:val="-23"/>
        </w:rPr>
        <w:t xml:space="preserve"> </w:t>
      </w:r>
      <w:r>
        <w:rPr>
          <w:spacing w:val="-11"/>
        </w:rPr>
        <w:t>carbonatos</w:t>
      </w:r>
      <w:r>
        <w:rPr>
          <w:spacing w:val="-23"/>
        </w:rPr>
        <w:t xml:space="preserve"> </w:t>
      </w:r>
      <w:r>
        <w:rPr>
          <w:spacing w:val="-7"/>
        </w:rPr>
        <w:t>en</w:t>
      </w:r>
      <w:r>
        <w:rPr>
          <w:spacing w:val="-21"/>
        </w:rPr>
        <w:t xml:space="preserve"> </w:t>
      </w:r>
      <w:r>
        <w:rPr>
          <w:spacing w:val="-6"/>
        </w:rPr>
        <w:t>el</w:t>
      </w:r>
      <w:r>
        <w:rPr>
          <w:spacing w:val="-24"/>
        </w:rPr>
        <w:t xml:space="preserve"> </w:t>
      </w:r>
      <w:r>
        <w:rPr>
          <w:spacing w:val="-11"/>
        </w:rPr>
        <w:t>perfil.</w:t>
      </w:r>
      <w:r>
        <w:rPr>
          <w:spacing w:val="-22"/>
        </w:rPr>
        <w:t xml:space="preserve"> </w:t>
      </w:r>
      <w:r>
        <w:rPr>
          <w:spacing w:val="-6"/>
        </w:rPr>
        <w:t>El</w:t>
      </w:r>
      <w:r>
        <w:rPr>
          <w:spacing w:val="-24"/>
        </w:rPr>
        <w:t xml:space="preserve"> </w:t>
      </w:r>
      <w:r>
        <w:rPr>
          <w:spacing w:val="-6"/>
        </w:rPr>
        <w:t>pH</w:t>
      </w:r>
      <w:r>
        <w:rPr>
          <w:spacing w:val="-23"/>
        </w:rPr>
        <w:t xml:space="preserve"> </w:t>
      </w:r>
      <w:r>
        <w:rPr>
          <w:spacing w:val="-10"/>
        </w:rPr>
        <w:t>suele</w:t>
      </w:r>
      <w:r>
        <w:rPr>
          <w:spacing w:val="-21"/>
        </w:rPr>
        <w:t xml:space="preserve"> </w:t>
      </w:r>
      <w:r>
        <w:rPr>
          <w:spacing w:val="-9"/>
        </w:rPr>
        <w:t>ser</w:t>
      </w:r>
      <w:r>
        <w:rPr>
          <w:spacing w:val="-22"/>
        </w:rPr>
        <w:t xml:space="preserve"> </w:t>
      </w:r>
      <w:r>
        <w:rPr>
          <w:spacing w:val="-6"/>
        </w:rPr>
        <w:t>de</w:t>
      </w:r>
      <w:r>
        <w:rPr>
          <w:spacing w:val="-23"/>
        </w:rPr>
        <w:t xml:space="preserve"> </w:t>
      </w:r>
      <w:r>
        <w:t>7</w:t>
      </w:r>
      <w:r>
        <w:rPr>
          <w:spacing w:val="-23"/>
        </w:rPr>
        <w:t xml:space="preserve"> </w:t>
      </w:r>
      <w:r>
        <w:t>a</w:t>
      </w:r>
      <w:r>
        <w:rPr>
          <w:spacing w:val="-23"/>
        </w:rPr>
        <w:t xml:space="preserve"> </w:t>
      </w:r>
      <w:r>
        <w:rPr>
          <w:spacing w:val="-10"/>
        </w:rPr>
        <w:t>7,5.</w:t>
      </w:r>
    </w:p>
    <w:p w14:paraId="3A51B196" w14:textId="77777777" w:rsidR="00AC0FEB" w:rsidRDefault="00AC0FEB">
      <w:pPr>
        <w:pStyle w:val="Textoindependiente"/>
        <w:kinsoku w:val="0"/>
        <w:overflowPunct w:val="0"/>
        <w:spacing w:before="1"/>
        <w:ind w:right="323"/>
        <w:jc w:val="both"/>
        <w:rPr>
          <w:spacing w:val="-12"/>
        </w:rPr>
      </w:pPr>
      <w:r>
        <w:rPr>
          <w:spacing w:val="-16"/>
        </w:rPr>
        <w:t>Constituyen</w:t>
      </w:r>
      <w:r>
        <w:t xml:space="preserve"> </w:t>
      </w:r>
      <w:r>
        <w:rPr>
          <w:spacing w:val="-16"/>
        </w:rPr>
        <w:t>excelentes</w:t>
      </w:r>
      <w:r>
        <w:rPr>
          <w:spacing w:val="-2"/>
        </w:rPr>
        <w:t xml:space="preserve"> </w:t>
      </w:r>
      <w:r>
        <w:rPr>
          <w:spacing w:val="-15"/>
        </w:rPr>
        <w:t>suelos</w:t>
      </w:r>
      <w:r>
        <w:t xml:space="preserve"> </w:t>
      </w:r>
      <w:r>
        <w:rPr>
          <w:spacing w:val="-8"/>
        </w:rPr>
        <w:t>de</w:t>
      </w:r>
      <w:r>
        <w:rPr>
          <w:spacing w:val="-2"/>
        </w:rPr>
        <w:t xml:space="preserve"> </w:t>
      </w:r>
      <w:r>
        <w:rPr>
          <w:spacing w:val="-14"/>
        </w:rPr>
        <w:t>prado,</w:t>
      </w:r>
      <w:r>
        <w:rPr>
          <w:spacing w:val="-1"/>
        </w:rPr>
        <w:t xml:space="preserve"> </w:t>
      </w:r>
      <w:r>
        <w:t xml:space="preserve">y </w:t>
      </w:r>
      <w:r>
        <w:rPr>
          <w:spacing w:val="-15"/>
        </w:rPr>
        <w:t>aunque</w:t>
      </w:r>
      <w:r>
        <w:rPr>
          <w:spacing w:val="-2"/>
        </w:rPr>
        <w:t xml:space="preserve"> </w:t>
      </w:r>
      <w:r>
        <w:rPr>
          <w:spacing w:val="-16"/>
        </w:rPr>
        <w:t>presentan</w:t>
      </w:r>
      <w:r>
        <w:t xml:space="preserve"> </w:t>
      </w:r>
      <w:r>
        <w:rPr>
          <w:spacing w:val="-12"/>
        </w:rPr>
        <w:t>una</w:t>
      </w:r>
      <w:r>
        <w:rPr>
          <w:spacing w:val="-2"/>
        </w:rPr>
        <w:t xml:space="preserve"> </w:t>
      </w:r>
      <w:r>
        <w:rPr>
          <w:spacing w:val="-14"/>
        </w:rPr>
        <w:t>cierta</w:t>
      </w:r>
      <w:r>
        <w:rPr>
          <w:spacing w:val="-2"/>
        </w:rPr>
        <w:t xml:space="preserve"> </w:t>
      </w:r>
      <w:r>
        <w:rPr>
          <w:spacing w:val="-16"/>
        </w:rPr>
        <w:t>homogeneidad,</w:t>
      </w:r>
      <w:r>
        <w:rPr>
          <w:spacing w:val="-1"/>
        </w:rPr>
        <w:t xml:space="preserve"> </w:t>
      </w:r>
      <w:r>
        <w:rPr>
          <w:spacing w:val="-7"/>
        </w:rPr>
        <w:t>se</w:t>
      </w:r>
      <w:r>
        <w:rPr>
          <w:spacing w:val="-2"/>
        </w:rPr>
        <w:t xml:space="preserve"> </w:t>
      </w:r>
      <w:r>
        <w:rPr>
          <w:spacing w:val="-13"/>
        </w:rPr>
        <w:t>dice</w:t>
      </w:r>
      <w:r>
        <w:rPr>
          <w:spacing w:val="-2"/>
        </w:rPr>
        <w:t xml:space="preserve"> </w:t>
      </w:r>
      <w:r>
        <w:rPr>
          <w:spacing w:val="-12"/>
        </w:rPr>
        <w:t>que</w:t>
      </w:r>
      <w:r>
        <w:rPr>
          <w:spacing w:val="-2"/>
        </w:rPr>
        <w:t xml:space="preserve"> </w:t>
      </w:r>
      <w:r>
        <w:rPr>
          <w:spacing w:val="-11"/>
        </w:rPr>
        <w:t>los</w:t>
      </w:r>
      <w:r>
        <w:rPr>
          <w:spacing w:val="-2"/>
        </w:rPr>
        <w:t xml:space="preserve"> </w:t>
      </w:r>
      <w:r>
        <w:rPr>
          <w:spacing w:val="-15"/>
        </w:rPr>
        <w:t>quesos</w:t>
      </w:r>
      <w:r>
        <w:rPr>
          <w:spacing w:val="66"/>
        </w:rPr>
        <w:t xml:space="preserve"> </w:t>
      </w:r>
      <w:r>
        <w:rPr>
          <w:spacing w:val="-9"/>
        </w:rPr>
        <w:t>elaborados</w:t>
      </w:r>
      <w:r>
        <w:rPr>
          <w:spacing w:val="-2"/>
        </w:rPr>
        <w:t xml:space="preserve"> </w:t>
      </w:r>
      <w:r>
        <w:t>a</w:t>
      </w:r>
      <w:r>
        <w:rPr>
          <w:spacing w:val="-2"/>
        </w:rPr>
        <w:t xml:space="preserve"> </w:t>
      </w:r>
      <w:r>
        <w:rPr>
          <w:spacing w:val="-9"/>
        </w:rPr>
        <w:t>partir</w:t>
      </w:r>
      <w:r>
        <w:rPr>
          <w:spacing w:val="-1"/>
        </w:rPr>
        <w:t xml:space="preserve"> </w:t>
      </w:r>
      <w:r>
        <w:rPr>
          <w:spacing w:val="-5"/>
        </w:rPr>
        <w:t>de</w:t>
      </w:r>
      <w:r>
        <w:rPr>
          <w:spacing w:val="-2"/>
        </w:rPr>
        <w:t xml:space="preserve"> </w:t>
      </w:r>
      <w:r>
        <w:rPr>
          <w:spacing w:val="-6"/>
        </w:rPr>
        <w:t>la</w:t>
      </w:r>
      <w:r>
        <w:rPr>
          <w:spacing w:val="-2"/>
        </w:rPr>
        <w:t xml:space="preserve"> </w:t>
      </w:r>
      <w:r>
        <w:rPr>
          <w:spacing w:val="-8"/>
        </w:rPr>
        <w:t>leche</w:t>
      </w:r>
      <w:r>
        <w:rPr>
          <w:spacing w:val="-2"/>
        </w:rPr>
        <w:t xml:space="preserve"> </w:t>
      </w:r>
      <w:r>
        <w:rPr>
          <w:spacing w:val="-5"/>
        </w:rPr>
        <w:t>de</w:t>
      </w:r>
      <w:r>
        <w:rPr>
          <w:spacing w:val="-2"/>
        </w:rPr>
        <w:t xml:space="preserve"> </w:t>
      </w:r>
      <w:r>
        <w:rPr>
          <w:spacing w:val="-9"/>
        </w:rPr>
        <w:t>ovejas</w:t>
      </w:r>
      <w:r>
        <w:rPr>
          <w:spacing w:val="-2"/>
        </w:rPr>
        <w:t xml:space="preserve"> </w:t>
      </w:r>
      <w:r>
        <w:rPr>
          <w:spacing w:val="-7"/>
        </w:rPr>
        <w:t>que</w:t>
      </w:r>
      <w:r>
        <w:rPr>
          <w:spacing w:val="-2"/>
        </w:rPr>
        <w:t xml:space="preserve"> </w:t>
      </w:r>
      <w:r>
        <w:rPr>
          <w:spacing w:val="-9"/>
        </w:rPr>
        <w:t>pastan</w:t>
      </w:r>
      <w:r>
        <w:rPr>
          <w:spacing w:val="-2"/>
        </w:rPr>
        <w:t xml:space="preserve"> </w:t>
      </w:r>
      <w:r>
        <w:rPr>
          <w:spacing w:val="-5"/>
        </w:rPr>
        <w:t>en</w:t>
      </w:r>
      <w:r>
        <w:t xml:space="preserve"> </w:t>
      </w:r>
      <w:r>
        <w:rPr>
          <w:spacing w:val="-7"/>
        </w:rPr>
        <w:t>las</w:t>
      </w:r>
      <w:r>
        <w:rPr>
          <w:spacing w:val="-2"/>
        </w:rPr>
        <w:t xml:space="preserve"> </w:t>
      </w:r>
      <w:r>
        <w:rPr>
          <w:spacing w:val="-9"/>
        </w:rPr>
        <w:t>Sierras</w:t>
      </w:r>
      <w:r>
        <w:rPr>
          <w:spacing w:val="-2"/>
        </w:rPr>
        <w:t xml:space="preserve"> </w:t>
      </w:r>
      <w:r>
        <w:rPr>
          <w:spacing w:val="-5"/>
        </w:rPr>
        <w:t>de</w:t>
      </w:r>
      <w:r>
        <w:rPr>
          <w:spacing w:val="-2"/>
        </w:rPr>
        <w:t xml:space="preserve"> </w:t>
      </w:r>
      <w:r>
        <w:rPr>
          <w:spacing w:val="-8"/>
        </w:rPr>
        <w:t>Urbasa</w:t>
      </w:r>
      <w:r>
        <w:rPr>
          <w:spacing w:val="-2"/>
        </w:rPr>
        <w:t xml:space="preserve"> </w:t>
      </w:r>
      <w:r>
        <w:t>y</w:t>
      </w:r>
      <w:r>
        <w:rPr>
          <w:spacing w:val="-2"/>
        </w:rPr>
        <w:t xml:space="preserve"> </w:t>
      </w:r>
      <w:r>
        <w:rPr>
          <w:spacing w:val="-9"/>
        </w:rPr>
        <w:t>Andía</w:t>
      </w:r>
      <w:r>
        <w:rPr>
          <w:spacing w:val="-2"/>
        </w:rPr>
        <w:t xml:space="preserve"> </w:t>
      </w:r>
      <w:r>
        <w:rPr>
          <w:spacing w:val="-7"/>
        </w:rPr>
        <w:t>son</w:t>
      </w:r>
      <w:r>
        <w:rPr>
          <w:spacing w:val="-2"/>
        </w:rPr>
        <w:t xml:space="preserve"> </w:t>
      </w:r>
      <w:r>
        <w:rPr>
          <w:spacing w:val="-5"/>
        </w:rPr>
        <w:t>de</w:t>
      </w:r>
      <w:r>
        <w:rPr>
          <w:spacing w:val="-2"/>
        </w:rPr>
        <w:t xml:space="preserve"> </w:t>
      </w:r>
      <w:r>
        <w:rPr>
          <w:spacing w:val="-8"/>
        </w:rPr>
        <w:t>sabor</w:t>
      </w:r>
      <w:r>
        <w:rPr>
          <w:spacing w:val="-1"/>
        </w:rPr>
        <w:t xml:space="preserve"> </w:t>
      </w:r>
      <w:r>
        <w:rPr>
          <w:spacing w:val="-7"/>
        </w:rPr>
        <w:t>más</w:t>
      </w:r>
      <w:r>
        <w:rPr>
          <w:spacing w:val="68"/>
        </w:rPr>
        <w:t xml:space="preserve"> </w:t>
      </w:r>
      <w:r>
        <w:rPr>
          <w:spacing w:val="-12"/>
        </w:rPr>
        <w:t>"dulce"</w:t>
      </w:r>
      <w:r>
        <w:rPr>
          <w:spacing w:val="-15"/>
        </w:rPr>
        <w:t xml:space="preserve"> </w:t>
      </w:r>
      <w:r>
        <w:rPr>
          <w:spacing w:val="-10"/>
        </w:rPr>
        <w:t>por</w:t>
      </w:r>
      <w:r>
        <w:rPr>
          <w:spacing w:val="-16"/>
        </w:rPr>
        <w:t xml:space="preserve"> </w:t>
      </w:r>
      <w:r>
        <w:rPr>
          <w:spacing w:val="-9"/>
        </w:rPr>
        <w:t>ser</w:t>
      </w:r>
      <w:r>
        <w:rPr>
          <w:spacing w:val="-15"/>
        </w:rPr>
        <w:t xml:space="preserve"> </w:t>
      </w:r>
      <w:r>
        <w:rPr>
          <w:spacing w:val="-13"/>
        </w:rPr>
        <w:t>terrenos</w:t>
      </w:r>
      <w:r>
        <w:rPr>
          <w:spacing w:val="-16"/>
        </w:rPr>
        <w:t xml:space="preserve"> </w:t>
      </w:r>
      <w:r>
        <w:rPr>
          <w:spacing w:val="-11"/>
        </w:rPr>
        <w:t>más</w:t>
      </w:r>
      <w:r>
        <w:rPr>
          <w:spacing w:val="-17"/>
        </w:rPr>
        <w:t xml:space="preserve"> </w:t>
      </w:r>
      <w:r>
        <w:rPr>
          <w:spacing w:val="-13"/>
        </w:rPr>
        <w:t>calcáreos, mientras</w:t>
      </w:r>
      <w:r>
        <w:rPr>
          <w:spacing w:val="-16"/>
        </w:rPr>
        <w:t xml:space="preserve"> </w:t>
      </w:r>
      <w:r>
        <w:rPr>
          <w:spacing w:val="-9"/>
        </w:rPr>
        <w:t>que</w:t>
      </w:r>
      <w:r>
        <w:rPr>
          <w:spacing w:val="-16"/>
        </w:rPr>
        <w:t xml:space="preserve"> </w:t>
      </w:r>
      <w:r>
        <w:rPr>
          <w:spacing w:val="-10"/>
        </w:rPr>
        <w:t>los</w:t>
      </w:r>
      <w:r>
        <w:rPr>
          <w:spacing w:val="-17"/>
        </w:rPr>
        <w:t xml:space="preserve"> </w:t>
      </w:r>
      <w:r>
        <w:rPr>
          <w:spacing w:val="-13"/>
        </w:rPr>
        <w:t>procedentes</w:t>
      </w:r>
      <w:r>
        <w:rPr>
          <w:spacing w:val="-16"/>
        </w:rPr>
        <w:t xml:space="preserve"> </w:t>
      </w:r>
      <w:r>
        <w:rPr>
          <w:spacing w:val="-7"/>
        </w:rPr>
        <w:t>de</w:t>
      </w:r>
      <w:r>
        <w:rPr>
          <w:spacing w:val="-16"/>
        </w:rPr>
        <w:t xml:space="preserve"> </w:t>
      </w:r>
      <w:r>
        <w:rPr>
          <w:spacing w:val="-7"/>
        </w:rPr>
        <w:t>la</w:t>
      </w:r>
      <w:r>
        <w:rPr>
          <w:spacing w:val="-16"/>
        </w:rPr>
        <w:t xml:space="preserve"> </w:t>
      </w:r>
      <w:r>
        <w:rPr>
          <w:spacing w:val="-12"/>
        </w:rPr>
        <w:t>Sierra</w:t>
      </w:r>
      <w:r>
        <w:rPr>
          <w:spacing w:val="-16"/>
        </w:rPr>
        <w:t xml:space="preserve"> </w:t>
      </w:r>
      <w:r>
        <w:rPr>
          <w:spacing w:val="-6"/>
        </w:rPr>
        <w:t>de</w:t>
      </w:r>
      <w:r>
        <w:rPr>
          <w:spacing w:val="-16"/>
        </w:rPr>
        <w:t xml:space="preserve"> </w:t>
      </w:r>
      <w:proofErr w:type="spellStart"/>
      <w:r>
        <w:rPr>
          <w:spacing w:val="-12"/>
        </w:rPr>
        <w:t>Aralar</w:t>
      </w:r>
      <w:proofErr w:type="spellEnd"/>
      <w:r>
        <w:rPr>
          <w:spacing w:val="-15"/>
        </w:rPr>
        <w:t xml:space="preserve"> </w:t>
      </w:r>
      <w:r>
        <w:rPr>
          <w:spacing w:val="-11"/>
        </w:rPr>
        <w:t>son</w:t>
      </w:r>
      <w:r>
        <w:rPr>
          <w:spacing w:val="-17"/>
        </w:rPr>
        <w:t xml:space="preserve"> </w:t>
      </w:r>
      <w:r>
        <w:rPr>
          <w:spacing w:val="-9"/>
        </w:rPr>
        <w:t>más</w:t>
      </w:r>
      <w:r>
        <w:rPr>
          <w:spacing w:val="-17"/>
        </w:rPr>
        <w:t xml:space="preserve"> </w:t>
      </w:r>
      <w:r>
        <w:rPr>
          <w:spacing w:val="-13"/>
        </w:rPr>
        <w:t>"picantes"</w:t>
      </w:r>
      <w:r>
        <w:rPr>
          <w:spacing w:val="86"/>
        </w:rPr>
        <w:t xml:space="preserve"> </w:t>
      </w:r>
      <w:r>
        <w:rPr>
          <w:spacing w:val="-9"/>
        </w:rPr>
        <w:t>por</w:t>
      </w:r>
      <w:r>
        <w:rPr>
          <w:spacing w:val="-22"/>
        </w:rPr>
        <w:t xml:space="preserve"> </w:t>
      </w:r>
      <w:r>
        <w:rPr>
          <w:spacing w:val="-10"/>
        </w:rPr>
        <w:t>ser</w:t>
      </w:r>
      <w:r>
        <w:rPr>
          <w:spacing w:val="-24"/>
        </w:rPr>
        <w:t xml:space="preserve"> </w:t>
      </w:r>
      <w:r>
        <w:rPr>
          <w:spacing w:val="-11"/>
        </w:rPr>
        <w:t>suelos</w:t>
      </w:r>
      <w:r>
        <w:rPr>
          <w:spacing w:val="-25"/>
        </w:rPr>
        <w:t xml:space="preserve"> </w:t>
      </w:r>
      <w:r>
        <w:rPr>
          <w:spacing w:val="-9"/>
        </w:rPr>
        <w:t>más</w:t>
      </w:r>
      <w:r>
        <w:rPr>
          <w:spacing w:val="-25"/>
        </w:rPr>
        <w:t xml:space="preserve"> </w:t>
      </w:r>
      <w:r>
        <w:rPr>
          <w:spacing w:val="-12"/>
        </w:rPr>
        <w:t>ácidos.</w:t>
      </w:r>
    </w:p>
    <w:p w14:paraId="6B16A9A5" w14:textId="77777777" w:rsidR="00AC0FEB" w:rsidRDefault="00AC0FEB">
      <w:pPr>
        <w:pStyle w:val="Textoindependiente"/>
        <w:numPr>
          <w:ilvl w:val="0"/>
          <w:numId w:val="1"/>
        </w:numPr>
        <w:tabs>
          <w:tab w:val="left" w:pos="1106"/>
        </w:tabs>
        <w:kinsoku w:val="0"/>
        <w:overflowPunct w:val="0"/>
        <w:spacing w:line="212" w:lineRule="exact"/>
        <w:ind w:hanging="991"/>
      </w:pPr>
      <w:r>
        <w:t>Clima</w:t>
      </w:r>
    </w:p>
    <w:p w14:paraId="5F771D32" w14:textId="77777777" w:rsidR="00AC0FEB" w:rsidRDefault="00AC0FEB">
      <w:pPr>
        <w:pStyle w:val="Textoindependiente"/>
        <w:kinsoku w:val="0"/>
        <w:overflowPunct w:val="0"/>
        <w:ind w:right="324"/>
        <w:jc w:val="both"/>
        <w:rPr>
          <w:spacing w:val="-14"/>
        </w:rPr>
      </w:pPr>
      <w:r>
        <w:rPr>
          <w:spacing w:val="-8"/>
        </w:rPr>
        <w:t>Los</w:t>
      </w:r>
      <w:r>
        <w:rPr>
          <w:spacing w:val="-10"/>
        </w:rPr>
        <w:t xml:space="preserve"> </w:t>
      </w:r>
      <w:r>
        <w:rPr>
          <w:spacing w:val="-11"/>
        </w:rPr>
        <w:t>caracteres</w:t>
      </w:r>
      <w:r>
        <w:rPr>
          <w:spacing w:val="-13"/>
        </w:rPr>
        <w:t xml:space="preserve"> </w:t>
      </w:r>
      <w:r>
        <w:rPr>
          <w:spacing w:val="-11"/>
        </w:rPr>
        <w:t>topográficos</w:t>
      </w:r>
      <w:r>
        <w:rPr>
          <w:spacing w:val="-13"/>
        </w:rPr>
        <w:t xml:space="preserve"> </w:t>
      </w:r>
      <w:r>
        <w:rPr>
          <w:spacing w:val="-5"/>
        </w:rPr>
        <w:t>de</w:t>
      </w:r>
      <w:r>
        <w:rPr>
          <w:spacing w:val="-12"/>
        </w:rPr>
        <w:t xml:space="preserve"> </w:t>
      </w:r>
      <w:r>
        <w:rPr>
          <w:spacing w:val="-7"/>
        </w:rPr>
        <w:t>la</w:t>
      </w:r>
      <w:r>
        <w:rPr>
          <w:spacing w:val="-8"/>
        </w:rPr>
        <w:t xml:space="preserve"> </w:t>
      </w:r>
      <w:r>
        <w:rPr>
          <w:spacing w:val="-10"/>
        </w:rPr>
        <w:t xml:space="preserve">zona </w:t>
      </w:r>
      <w:r>
        <w:rPr>
          <w:spacing w:val="-6"/>
        </w:rPr>
        <w:t>de</w:t>
      </w:r>
      <w:r>
        <w:rPr>
          <w:spacing w:val="-13"/>
        </w:rPr>
        <w:t xml:space="preserve"> </w:t>
      </w:r>
      <w:r>
        <w:rPr>
          <w:spacing w:val="-11"/>
        </w:rPr>
        <w:t xml:space="preserve">producción </w:t>
      </w:r>
      <w:r>
        <w:rPr>
          <w:spacing w:val="-7"/>
        </w:rPr>
        <w:t>del</w:t>
      </w:r>
      <w:r>
        <w:rPr>
          <w:spacing w:val="-9"/>
        </w:rPr>
        <w:t xml:space="preserve"> </w:t>
      </w:r>
      <w:r>
        <w:rPr>
          <w:spacing w:val="-10"/>
        </w:rPr>
        <w:t xml:space="preserve">queso </w:t>
      </w:r>
      <w:r>
        <w:rPr>
          <w:spacing w:val="-11"/>
        </w:rPr>
        <w:t xml:space="preserve">Idiazabal </w:t>
      </w:r>
      <w:r>
        <w:rPr>
          <w:spacing w:val="-8"/>
        </w:rPr>
        <w:t>dan</w:t>
      </w:r>
      <w:r>
        <w:rPr>
          <w:spacing w:val="-11"/>
        </w:rPr>
        <w:t xml:space="preserve"> </w:t>
      </w:r>
      <w:r>
        <w:rPr>
          <w:spacing w:val="-10"/>
        </w:rPr>
        <w:t>lugar</w:t>
      </w:r>
      <w:r>
        <w:rPr>
          <w:spacing w:val="-9"/>
        </w:rPr>
        <w:t xml:space="preserve"> </w:t>
      </w:r>
      <w:r>
        <w:t>a</w:t>
      </w:r>
      <w:r>
        <w:rPr>
          <w:spacing w:val="-10"/>
        </w:rPr>
        <w:t xml:space="preserve"> </w:t>
      </w:r>
      <w:r>
        <w:rPr>
          <w:spacing w:val="-9"/>
        </w:rPr>
        <w:t>una</w:t>
      </w:r>
      <w:r>
        <w:rPr>
          <w:spacing w:val="-10"/>
        </w:rPr>
        <w:t xml:space="preserve"> </w:t>
      </w:r>
      <w:r>
        <w:rPr>
          <w:spacing w:val="-11"/>
        </w:rPr>
        <w:t>variedad</w:t>
      </w:r>
      <w:r>
        <w:rPr>
          <w:spacing w:val="-10"/>
        </w:rPr>
        <w:t xml:space="preserve"> </w:t>
      </w:r>
      <w:r>
        <w:rPr>
          <w:spacing w:val="-11"/>
        </w:rPr>
        <w:t>climática</w:t>
      </w:r>
      <w:r>
        <w:rPr>
          <w:spacing w:val="66"/>
        </w:rPr>
        <w:t xml:space="preserve"> </w:t>
      </w:r>
      <w:r>
        <w:rPr>
          <w:spacing w:val="-8"/>
        </w:rPr>
        <w:t>que</w:t>
      </w:r>
      <w:r>
        <w:rPr>
          <w:spacing w:val="-12"/>
        </w:rPr>
        <w:t xml:space="preserve"> </w:t>
      </w:r>
      <w:r>
        <w:rPr>
          <w:spacing w:val="-7"/>
        </w:rPr>
        <w:t>va</w:t>
      </w:r>
      <w:r>
        <w:rPr>
          <w:spacing w:val="-10"/>
        </w:rPr>
        <w:t xml:space="preserve"> desde </w:t>
      </w:r>
      <w:r>
        <w:rPr>
          <w:spacing w:val="-7"/>
        </w:rPr>
        <w:t>el</w:t>
      </w:r>
      <w:r>
        <w:rPr>
          <w:spacing w:val="-11"/>
        </w:rPr>
        <w:t xml:space="preserve"> </w:t>
      </w:r>
      <w:r>
        <w:rPr>
          <w:spacing w:val="-10"/>
        </w:rPr>
        <w:t xml:space="preserve">clima </w:t>
      </w:r>
      <w:r>
        <w:rPr>
          <w:spacing w:val="-11"/>
        </w:rPr>
        <w:t>atlántico</w:t>
      </w:r>
      <w:r>
        <w:rPr>
          <w:spacing w:val="-10"/>
        </w:rPr>
        <w:t xml:space="preserve"> </w:t>
      </w:r>
      <w:r>
        <w:rPr>
          <w:spacing w:val="-7"/>
        </w:rPr>
        <w:t>al</w:t>
      </w:r>
      <w:r>
        <w:rPr>
          <w:spacing w:val="-11"/>
        </w:rPr>
        <w:t xml:space="preserve"> </w:t>
      </w:r>
      <w:r>
        <w:rPr>
          <w:spacing w:val="-12"/>
        </w:rPr>
        <w:t>mediterráneo,</w:t>
      </w:r>
      <w:r>
        <w:rPr>
          <w:spacing w:val="-11"/>
        </w:rPr>
        <w:t xml:space="preserve"> </w:t>
      </w:r>
      <w:r>
        <w:rPr>
          <w:spacing w:val="-8"/>
        </w:rPr>
        <w:t>con</w:t>
      </w:r>
      <w:r>
        <w:rPr>
          <w:spacing w:val="-11"/>
        </w:rPr>
        <w:t xml:space="preserve"> franjas</w:t>
      </w:r>
      <w:r>
        <w:rPr>
          <w:spacing w:val="-13"/>
        </w:rPr>
        <w:t xml:space="preserve"> </w:t>
      </w:r>
      <w:r>
        <w:rPr>
          <w:spacing w:val="-6"/>
        </w:rPr>
        <w:t>de</w:t>
      </w:r>
      <w:r>
        <w:rPr>
          <w:spacing w:val="-12"/>
        </w:rPr>
        <w:t xml:space="preserve"> </w:t>
      </w:r>
      <w:r>
        <w:rPr>
          <w:spacing w:val="-11"/>
        </w:rPr>
        <w:t>transición</w:t>
      </w:r>
      <w:r>
        <w:rPr>
          <w:spacing w:val="-12"/>
        </w:rPr>
        <w:t xml:space="preserve"> </w:t>
      </w:r>
      <w:r>
        <w:rPr>
          <w:spacing w:val="-11"/>
        </w:rPr>
        <w:t>originadas</w:t>
      </w:r>
      <w:r>
        <w:rPr>
          <w:spacing w:val="-12"/>
        </w:rPr>
        <w:t xml:space="preserve"> </w:t>
      </w:r>
      <w:r>
        <w:rPr>
          <w:spacing w:val="-8"/>
        </w:rPr>
        <w:t>por</w:t>
      </w:r>
      <w:r>
        <w:rPr>
          <w:spacing w:val="-9"/>
        </w:rPr>
        <w:t xml:space="preserve"> </w:t>
      </w:r>
      <w:r>
        <w:rPr>
          <w:spacing w:val="-7"/>
        </w:rPr>
        <w:t>el</w:t>
      </w:r>
      <w:r>
        <w:rPr>
          <w:spacing w:val="-11"/>
        </w:rPr>
        <w:t xml:space="preserve"> </w:t>
      </w:r>
      <w:r>
        <w:rPr>
          <w:spacing w:val="-10"/>
        </w:rPr>
        <w:t>efecto</w:t>
      </w:r>
      <w:r>
        <w:rPr>
          <w:spacing w:val="-11"/>
        </w:rPr>
        <w:t xml:space="preserve"> </w:t>
      </w:r>
      <w:r>
        <w:rPr>
          <w:spacing w:val="-6"/>
        </w:rPr>
        <w:t>de</w:t>
      </w:r>
      <w:r>
        <w:rPr>
          <w:spacing w:val="-12"/>
        </w:rPr>
        <w:t xml:space="preserve"> </w:t>
      </w:r>
      <w:r>
        <w:rPr>
          <w:spacing w:val="-11"/>
        </w:rPr>
        <w:t>barrera</w:t>
      </w:r>
      <w:r>
        <w:rPr>
          <w:spacing w:val="90"/>
        </w:rPr>
        <w:t xml:space="preserve"> </w:t>
      </w:r>
      <w:r>
        <w:rPr>
          <w:spacing w:val="-9"/>
        </w:rPr>
        <w:t>que</w:t>
      </w:r>
      <w:r>
        <w:rPr>
          <w:spacing w:val="-10"/>
        </w:rPr>
        <w:t xml:space="preserve"> </w:t>
      </w:r>
      <w:r>
        <w:rPr>
          <w:spacing w:val="-12"/>
        </w:rPr>
        <w:t>producen</w:t>
      </w:r>
      <w:r>
        <w:rPr>
          <w:spacing w:val="-6"/>
        </w:rPr>
        <w:t xml:space="preserve"> </w:t>
      </w:r>
      <w:r>
        <w:rPr>
          <w:spacing w:val="-9"/>
        </w:rPr>
        <w:t>los</w:t>
      </w:r>
      <w:r>
        <w:rPr>
          <w:spacing w:val="-10"/>
        </w:rPr>
        <w:t xml:space="preserve"> </w:t>
      </w:r>
      <w:r>
        <w:rPr>
          <w:spacing w:val="-13"/>
        </w:rPr>
        <w:t>cordales</w:t>
      </w:r>
      <w:r>
        <w:rPr>
          <w:spacing w:val="-6"/>
        </w:rPr>
        <w:t xml:space="preserve"> </w:t>
      </w:r>
      <w:r>
        <w:rPr>
          <w:spacing w:val="-13"/>
        </w:rPr>
        <w:t>montañosos,</w:t>
      </w:r>
      <w:r>
        <w:rPr>
          <w:spacing w:val="-7"/>
        </w:rPr>
        <w:t xml:space="preserve"> </w:t>
      </w:r>
      <w:r>
        <w:rPr>
          <w:spacing w:val="-13"/>
        </w:rPr>
        <w:t>pudiéndose</w:t>
      </w:r>
      <w:r>
        <w:rPr>
          <w:spacing w:val="-6"/>
        </w:rPr>
        <w:t xml:space="preserve"> </w:t>
      </w:r>
      <w:r>
        <w:rPr>
          <w:spacing w:val="-13"/>
        </w:rPr>
        <w:t>señalar</w:t>
      </w:r>
      <w:r>
        <w:rPr>
          <w:spacing w:val="-5"/>
        </w:rPr>
        <w:t xml:space="preserve"> </w:t>
      </w:r>
      <w:r>
        <w:rPr>
          <w:spacing w:val="-11"/>
        </w:rPr>
        <w:t>tres</w:t>
      </w:r>
      <w:r>
        <w:rPr>
          <w:spacing w:val="-6"/>
        </w:rPr>
        <w:t xml:space="preserve"> </w:t>
      </w:r>
      <w:r>
        <w:rPr>
          <w:spacing w:val="-11"/>
        </w:rPr>
        <w:t>áreas</w:t>
      </w:r>
      <w:r>
        <w:rPr>
          <w:spacing w:val="-8"/>
        </w:rPr>
        <w:t xml:space="preserve"> </w:t>
      </w:r>
      <w:r>
        <w:rPr>
          <w:spacing w:val="-6"/>
        </w:rPr>
        <w:t>de</w:t>
      </w:r>
      <w:r>
        <w:rPr>
          <w:spacing w:val="-10"/>
        </w:rPr>
        <w:t xml:space="preserve"> </w:t>
      </w:r>
      <w:r>
        <w:rPr>
          <w:spacing w:val="-11"/>
        </w:rPr>
        <w:t>Norte</w:t>
      </w:r>
      <w:r>
        <w:rPr>
          <w:spacing w:val="-6"/>
        </w:rPr>
        <w:t xml:space="preserve"> </w:t>
      </w:r>
      <w:r>
        <w:t>a</w:t>
      </w:r>
      <w:r>
        <w:rPr>
          <w:spacing w:val="-6"/>
        </w:rPr>
        <w:t xml:space="preserve"> </w:t>
      </w:r>
      <w:r>
        <w:rPr>
          <w:spacing w:val="-11"/>
        </w:rPr>
        <w:t>Sur:</w:t>
      </w:r>
      <w:r>
        <w:rPr>
          <w:spacing w:val="-10"/>
        </w:rPr>
        <w:t xml:space="preserve"> </w:t>
      </w:r>
      <w:r>
        <w:rPr>
          <w:spacing w:val="-13"/>
        </w:rPr>
        <w:t>oceánico,</w:t>
      </w:r>
      <w:r>
        <w:rPr>
          <w:spacing w:val="-7"/>
        </w:rPr>
        <w:t xml:space="preserve"> </w:t>
      </w:r>
      <w:r>
        <w:rPr>
          <w:spacing w:val="-12"/>
        </w:rPr>
        <w:t>oceánico</w:t>
      </w:r>
      <w:r>
        <w:rPr>
          <w:spacing w:val="-5"/>
        </w:rPr>
        <w:t xml:space="preserve"> </w:t>
      </w:r>
      <w:r>
        <w:rPr>
          <w:spacing w:val="-8"/>
        </w:rPr>
        <w:t>de</w:t>
      </w:r>
      <w:r>
        <w:rPr>
          <w:spacing w:val="66"/>
        </w:rPr>
        <w:t xml:space="preserve"> </w:t>
      </w:r>
      <w:r>
        <w:rPr>
          <w:spacing w:val="-14"/>
        </w:rPr>
        <w:t>interior</w:t>
      </w:r>
      <w:r>
        <w:rPr>
          <w:spacing w:val="-28"/>
        </w:rPr>
        <w:t xml:space="preserve"> </w:t>
      </w:r>
      <w:r>
        <w:t>y</w:t>
      </w:r>
      <w:r>
        <w:rPr>
          <w:spacing w:val="-30"/>
        </w:rPr>
        <w:t xml:space="preserve"> </w:t>
      </w:r>
      <w:r>
        <w:rPr>
          <w:spacing w:val="-14"/>
        </w:rPr>
        <w:t>mediterráneo</w:t>
      </w:r>
      <w:r>
        <w:rPr>
          <w:spacing w:val="-29"/>
        </w:rPr>
        <w:t xml:space="preserve"> </w:t>
      </w:r>
      <w:r>
        <w:rPr>
          <w:spacing w:val="-7"/>
        </w:rPr>
        <w:t>de</w:t>
      </w:r>
      <w:r>
        <w:rPr>
          <w:spacing w:val="-29"/>
        </w:rPr>
        <w:t xml:space="preserve"> </w:t>
      </w:r>
      <w:r>
        <w:rPr>
          <w:spacing w:val="-14"/>
        </w:rPr>
        <w:t>interior.</w:t>
      </w:r>
    </w:p>
    <w:p w14:paraId="77A7E38C" w14:textId="77777777" w:rsidR="00AC0FEB" w:rsidRDefault="00AC0FEB">
      <w:pPr>
        <w:pStyle w:val="Textoindependiente"/>
        <w:kinsoku w:val="0"/>
        <w:overflowPunct w:val="0"/>
        <w:spacing w:before="1"/>
        <w:ind w:right="324"/>
        <w:jc w:val="both"/>
        <w:rPr>
          <w:spacing w:val="-12"/>
        </w:rPr>
      </w:pPr>
      <w:r>
        <w:rPr>
          <w:spacing w:val="-6"/>
        </w:rPr>
        <w:t>El</w:t>
      </w:r>
      <w:r>
        <w:rPr>
          <w:spacing w:val="-13"/>
        </w:rPr>
        <w:t xml:space="preserve"> </w:t>
      </w:r>
      <w:r>
        <w:rPr>
          <w:spacing w:val="-9"/>
        </w:rPr>
        <w:t>clima</w:t>
      </w:r>
      <w:r>
        <w:rPr>
          <w:spacing w:val="-14"/>
        </w:rPr>
        <w:t xml:space="preserve"> </w:t>
      </w:r>
      <w:r>
        <w:rPr>
          <w:spacing w:val="-10"/>
        </w:rPr>
        <w:t>atlántico</w:t>
      </w:r>
      <w:r>
        <w:rPr>
          <w:spacing w:val="-14"/>
        </w:rPr>
        <w:t xml:space="preserve"> </w:t>
      </w:r>
      <w:r>
        <w:rPr>
          <w:spacing w:val="-9"/>
        </w:rPr>
        <w:t>domina</w:t>
      </w:r>
      <w:r>
        <w:rPr>
          <w:spacing w:val="-12"/>
        </w:rPr>
        <w:t xml:space="preserve"> </w:t>
      </w:r>
      <w:r>
        <w:rPr>
          <w:spacing w:val="-6"/>
        </w:rPr>
        <w:t>en</w:t>
      </w:r>
      <w:r>
        <w:rPr>
          <w:spacing w:val="-12"/>
        </w:rPr>
        <w:t xml:space="preserve"> </w:t>
      </w:r>
      <w:r>
        <w:rPr>
          <w:spacing w:val="-9"/>
        </w:rPr>
        <w:t>las</w:t>
      </w:r>
      <w:r>
        <w:rPr>
          <w:spacing w:val="-13"/>
        </w:rPr>
        <w:t xml:space="preserve"> </w:t>
      </w:r>
      <w:r>
        <w:rPr>
          <w:spacing w:val="-10"/>
        </w:rPr>
        <w:t>provincias</w:t>
      </w:r>
      <w:r>
        <w:rPr>
          <w:spacing w:val="-14"/>
        </w:rPr>
        <w:t xml:space="preserve"> </w:t>
      </w:r>
      <w:r>
        <w:rPr>
          <w:spacing w:val="-5"/>
        </w:rPr>
        <w:t>de</w:t>
      </w:r>
      <w:r>
        <w:rPr>
          <w:spacing w:val="-17"/>
        </w:rPr>
        <w:t xml:space="preserve"> </w:t>
      </w:r>
      <w:r>
        <w:rPr>
          <w:spacing w:val="-10"/>
        </w:rPr>
        <w:t>Vizcaya</w:t>
      </w:r>
      <w:r>
        <w:rPr>
          <w:spacing w:val="-14"/>
        </w:rPr>
        <w:t xml:space="preserve"> </w:t>
      </w:r>
      <w:r>
        <w:t>y</w:t>
      </w:r>
      <w:r>
        <w:rPr>
          <w:spacing w:val="-12"/>
        </w:rPr>
        <w:t xml:space="preserve"> </w:t>
      </w:r>
      <w:r>
        <w:rPr>
          <w:spacing w:val="-10"/>
        </w:rPr>
        <w:t>Guipúzcoa</w:t>
      </w:r>
      <w:r>
        <w:rPr>
          <w:spacing w:val="-14"/>
        </w:rPr>
        <w:t xml:space="preserve"> </w:t>
      </w:r>
      <w:r>
        <w:t>y</w:t>
      </w:r>
      <w:r>
        <w:rPr>
          <w:spacing w:val="-12"/>
        </w:rPr>
        <w:t xml:space="preserve"> </w:t>
      </w:r>
      <w:r>
        <w:rPr>
          <w:spacing w:val="-6"/>
        </w:rPr>
        <w:t>en</w:t>
      </w:r>
      <w:r>
        <w:rPr>
          <w:spacing w:val="-12"/>
        </w:rPr>
        <w:t xml:space="preserve"> </w:t>
      </w:r>
      <w:r>
        <w:rPr>
          <w:spacing w:val="-8"/>
        </w:rPr>
        <w:t>los</w:t>
      </w:r>
      <w:r>
        <w:rPr>
          <w:spacing w:val="-17"/>
        </w:rPr>
        <w:t xml:space="preserve"> </w:t>
      </w:r>
      <w:r>
        <w:rPr>
          <w:spacing w:val="-9"/>
        </w:rPr>
        <w:t>valles</w:t>
      </w:r>
      <w:r>
        <w:rPr>
          <w:spacing w:val="-12"/>
        </w:rPr>
        <w:t xml:space="preserve"> </w:t>
      </w:r>
      <w:r>
        <w:rPr>
          <w:spacing w:val="-11"/>
        </w:rPr>
        <w:t>septentrionales</w:t>
      </w:r>
      <w:r>
        <w:rPr>
          <w:spacing w:val="-15"/>
        </w:rPr>
        <w:t xml:space="preserve"> </w:t>
      </w:r>
      <w:r>
        <w:rPr>
          <w:spacing w:val="-6"/>
        </w:rPr>
        <w:t>de</w:t>
      </w:r>
      <w:r>
        <w:rPr>
          <w:spacing w:val="-15"/>
        </w:rPr>
        <w:t xml:space="preserve"> </w:t>
      </w:r>
      <w:r>
        <w:rPr>
          <w:spacing w:val="-9"/>
        </w:rPr>
        <w:t>Álava</w:t>
      </w:r>
      <w:r>
        <w:rPr>
          <w:spacing w:val="-16"/>
        </w:rPr>
        <w:t xml:space="preserve"> </w:t>
      </w:r>
      <w:r>
        <w:t>y</w:t>
      </w:r>
      <w:r>
        <w:rPr>
          <w:spacing w:val="70"/>
        </w:rPr>
        <w:t xml:space="preserve"> </w:t>
      </w:r>
      <w:r>
        <w:rPr>
          <w:spacing w:val="-7"/>
        </w:rPr>
        <w:t>NO</w:t>
      </w:r>
      <w:r>
        <w:rPr>
          <w:spacing w:val="-14"/>
        </w:rPr>
        <w:t xml:space="preserve"> </w:t>
      </w:r>
      <w:r>
        <w:rPr>
          <w:spacing w:val="-7"/>
        </w:rPr>
        <w:t>de</w:t>
      </w:r>
      <w:r>
        <w:rPr>
          <w:spacing w:val="-19"/>
        </w:rPr>
        <w:t xml:space="preserve"> </w:t>
      </w:r>
      <w:r>
        <w:rPr>
          <w:spacing w:val="-12"/>
        </w:rPr>
        <w:t>Navarra.</w:t>
      </w:r>
      <w:r>
        <w:rPr>
          <w:spacing w:val="-16"/>
        </w:rPr>
        <w:t xml:space="preserve"> </w:t>
      </w:r>
      <w:r>
        <w:rPr>
          <w:spacing w:val="-7"/>
        </w:rPr>
        <w:t>Se</w:t>
      </w:r>
      <w:r>
        <w:rPr>
          <w:spacing w:val="-19"/>
        </w:rPr>
        <w:t xml:space="preserve"> </w:t>
      </w:r>
      <w:r>
        <w:rPr>
          <w:spacing w:val="-12"/>
        </w:rPr>
        <w:t>caracteriza</w:t>
      </w:r>
      <w:r>
        <w:rPr>
          <w:spacing w:val="-16"/>
        </w:rPr>
        <w:t xml:space="preserve"> </w:t>
      </w:r>
      <w:r>
        <w:rPr>
          <w:spacing w:val="-9"/>
        </w:rPr>
        <w:t>por</w:t>
      </w:r>
      <w:r>
        <w:rPr>
          <w:spacing w:val="-16"/>
        </w:rPr>
        <w:t xml:space="preserve"> </w:t>
      </w:r>
      <w:r>
        <w:rPr>
          <w:spacing w:val="-12"/>
        </w:rPr>
        <w:t>precipitaciones</w:t>
      </w:r>
      <w:r>
        <w:rPr>
          <w:spacing w:val="-17"/>
        </w:rPr>
        <w:t xml:space="preserve"> </w:t>
      </w:r>
      <w:r>
        <w:rPr>
          <w:spacing w:val="-12"/>
        </w:rPr>
        <w:t>superiores</w:t>
      </w:r>
      <w:r>
        <w:rPr>
          <w:spacing w:val="-15"/>
        </w:rPr>
        <w:t xml:space="preserve"> </w:t>
      </w:r>
      <w:r>
        <w:t>a</w:t>
      </w:r>
      <w:r>
        <w:rPr>
          <w:spacing w:val="-14"/>
        </w:rPr>
        <w:t xml:space="preserve"> </w:t>
      </w:r>
      <w:r>
        <w:rPr>
          <w:spacing w:val="-11"/>
        </w:rPr>
        <w:t>1.200</w:t>
      </w:r>
      <w:r>
        <w:rPr>
          <w:spacing w:val="-19"/>
        </w:rPr>
        <w:t xml:space="preserve"> </w:t>
      </w:r>
      <w:proofErr w:type="spellStart"/>
      <w:r>
        <w:rPr>
          <w:spacing w:val="-10"/>
        </w:rPr>
        <w:t>mm.</w:t>
      </w:r>
      <w:proofErr w:type="spellEnd"/>
      <w:r>
        <w:rPr>
          <w:spacing w:val="-10"/>
        </w:rPr>
        <w:t>,</w:t>
      </w:r>
      <w:r>
        <w:rPr>
          <w:spacing w:val="-18"/>
        </w:rPr>
        <w:t xml:space="preserve"> </w:t>
      </w:r>
      <w:r>
        <w:rPr>
          <w:spacing w:val="-9"/>
        </w:rPr>
        <w:t>con</w:t>
      </w:r>
      <w:r>
        <w:rPr>
          <w:spacing w:val="-17"/>
        </w:rPr>
        <w:t xml:space="preserve"> </w:t>
      </w:r>
      <w:r>
        <w:rPr>
          <w:spacing w:val="-7"/>
        </w:rPr>
        <w:t>un</w:t>
      </w:r>
      <w:r>
        <w:rPr>
          <w:spacing w:val="-14"/>
        </w:rPr>
        <w:t xml:space="preserve"> </w:t>
      </w:r>
      <w:r>
        <w:rPr>
          <w:spacing w:val="-12"/>
        </w:rPr>
        <w:t>número</w:t>
      </w:r>
      <w:r>
        <w:rPr>
          <w:spacing w:val="-18"/>
        </w:rPr>
        <w:t xml:space="preserve"> </w:t>
      </w:r>
      <w:r>
        <w:rPr>
          <w:spacing w:val="-6"/>
        </w:rPr>
        <w:t>de</w:t>
      </w:r>
      <w:r>
        <w:rPr>
          <w:spacing w:val="-17"/>
        </w:rPr>
        <w:t xml:space="preserve"> </w:t>
      </w:r>
      <w:r>
        <w:rPr>
          <w:spacing w:val="-9"/>
        </w:rPr>
        <w:t>días</w:t>
      </w:r>
      <w:r>
        <w:rPr>
          <w:spacing w:val="-19"/>
        </w:rPr>
        <w:t xml:space="preserve"> </w:t>
      </w:r>
      <w:r>
        <w:rPr>
          <w:spacing w:val="-6"/>
        </w:rPr>
        <w:t>de</w:t>
      </w:r>
      <w:r>
        <w:rPr>
          <w:spacing w:val="-17"/>
        </w:rPr>
        <w:t xml:space="preserve"> </w:t>
      </w:r>
      <w:r>
        <w:rPr>
          <w:spacing w:val="-11"/>
        </w:rPr>
        <w:t>lluvia</w:t>
      </w:r>
      <w:r>
        <w:rPr>
          <w:spacing w:val="-16"/>
        </w:rPr>
        <w:t xml:space="preserve"> </w:t>
      </w:r>
      <w:r>
        <w:rPr>
          <w:spacing w:val="-8"/>
        </w:rPr>
        <w:t>al</w:t>
      </w:r>
      <w:r>
        <w:rPr>
          <w:spacing w:val="82"/>
        </w:rPr>
        <w:t xml:space="preserve"> </w:t>
      </w:r>
      <w:r>
        <w:rPr>
          <w:spacing w:val="-10"/>
        </w:rPr>
        <w:t>año</w:t>
      </w:r>
      <w:r>
        <w:rPr>
          <w:spacing w:val="-18"/>
        </w:rPr>
        <w:t xml:space="preserve"> </w:t>
      </w:r>
      <w:r>
        <w:rPr>
          <w:spacing w:val="-12"/>
        </w:rPr>
        <w:t>entre</w:t>
      </w:r>
      <w:r>
        <w:rPr>
          <w:spacing w:val="-21"/>
        </w:rPr>
        <w:t xml:space="preserve"> </w:t>
      </w:r>
      <w:r>
        <w:rPr>
          <w:spacing w:val="-10"/>
        </w:rPr>
        <w:t>120</w:t>
      </w:r>
      <w:r>
        <w:rPr>
          <w:spacing w:val="-21"/>
        </w:rPr>
        <w:t xml:space="preserve"> </w:t>
      </w:r>
      <w:r>
        <w:t>y</w:t>
      </w:r>
      <w:r>
        <w:rPr>
          <w:spacing w:val="-19"/>
        </w:rPr>
        <w:t xml:space="preserve"> </w:t>
      </w:r>
      <w:r>
        <w:rPr>
          <w:spacing w:val="-11"/>
        </w:rPr>
        <w:t>150.</w:t>
      </w:r>
      <w:r>
        <w:rPr>
          <w:spacing w:val="-20"/>
        </w:rPr>
        <w:t xml:space="preserve"> </w:t>
      </w:r>
      <w:r>
        <w:rPr>
          <w:spacing w:val="-7"/>
        </w:rPr>
        <w:t>La</w:t>
      </w:r>
      <w:r>
        <w:rPr>
          <w:spacing w:val="-18"/>
        </w:rPr>
        <w:t xml:space="preserve"> </w:t>
      </w:r>
      <w:r>
        <w:rPr>
          <w:spacing w:val="-13"/>
        </w:rPr>
        <w:t>temperatura</w:t>
      </w:r>
      <w:r>
        <w:rPr>
          <w:spacing w:val="-23"/>
        </w:rPr>
        <w:t xml:space="preserve"> </w:t>
      </w:r>
      <w:r>
        <w:rPr>
          <w:spacing w:val="-12"/>
        </w:rPr>
        <w:t>media</w:t>
      </w:r>
      <w:r>
        <w:rPr>
          <w:spacing w:val="-21"/>
        </w:rPr>
        <w:t xml:space="preserve"> </w:t>
      </w:r>
      <w:r>
        <w:rPr>
          <w:spacing w:val="-12"/>
        </w:rPr>
        <w:t>anual</w:t>
      </w:r>
      <w:r>
        <w:rPr>
          <w:spacing w:val="-21"/>
        </w:rPr>
        <w:t xml:space="preserve"> </w:t>
      </w:r>
      <w:r>
        <w:rPr>
          <w:spacing w:val="-6"/>
        </w:rPr>
        <w:t>es</w:t>
      </w:r>
      <w:r>
        <w:rPr>
          <w:spacing w:val="-23"/>
        </w:rPr>
        <w:t xml:space="preserve"> </w:t>
      </w:r>
      <w:r>
        <w:rPr>
          <w:spacing w:val="-6"/>
        </w:rPr>
        <w:t>de</w:t>
      </w:r>
      <w:r>
        <w:rPr>
          <w:spacing w:val="-25"/>
        </w:rPr>
        <w:t xml:space="preserve"> </w:t>
      </w:r>
      <w:r>
        <w:rPr>
          <w:spacing w:val="-6"/>
        </w:rPr>
        <w:t>13</w:t>
      </w:r>
      <w:r>
        <w:rPr>
          <w:spacing w:val="-23"/>
        </w:rPr>
        <w:t xml:space="preserve"> </w:t>
      </w:r>
      <w:r>
        <w:t>a</w:t>
      </w:r>
      <w:r>
        <w:rPr>
          <w:spacing w:val="-21"/>
        </w:rPr>
        <w:t xml:space="preserve"> </w:t>
      </w:r>
      <w:r>
        <w:rPr>
          <w:spacing w:val="-6"/>
        </w:rPr>
        <w:t>14</w:t>
      </w:r>
      <w:r>
        <w:rPr>
          <w:spacing w:val="-21"/>
        </w:rPr>
        <w:t xml:space="preserve"> </w:t>
      </w:r>
      <w:r>
        <w:rPr>
          <w:spacing w:val="-10"/>
        </w:rPr>
        <w:t>°C,</w:t>
      </w:r>
      <w:r>
        <w:rPr>
          <w:spacing w:val="-22"/>
        </w:rPr>
        <w:t xml:space="preserve"> </w:t>
      </w:r>
      <w:r>
        <w:rPr>
          <w:spacing w:val="-13"/>
        </w:rPr>
        <w:t>oscilando</w:t>
      </w:r>
      <w:r>
        <w:rPr>
          <w:spacing w:val="-20"/>
        </w:rPr>
        <w:t xml:space="preserve"> </w:t>
      </w:r>
      <w:r>
        <w:rPr>
          <w:spacing w:val="-10"/>
        </w:rPr>
        <w:t>las</w:t>
      </w:r>
      <w:r>
        <w:rPr>
          <w:spacing w:val="-21"/>
        </w:rPr>
        <w:t xml:space="preserve"> </w:t>
      </w:r>
      <w:r>
        <w:rPr>
          <w:spacing w:val="-12"/>
        </w:rPr>
        <w:t>medias</w:t>
      </w:r>
      <w:r>
        <w:rPr>
          <w:spacing w:val="-23"/>
        </w:rPr>
        <w:t xml:space="preserve"> </w:t>
      </w:r>
      <w:r>
        <w:rPr>
          <w:spacing w:val="-6"/>
        </w:rPr>
        <w:t>de</w:t>
      </w:r>
      <w:r>
        <w:rPr>
          <w:spacing w:val="-21"/>
        </w:rPr>
        <w:t xml:space="preserve"> </w:t>
      </w:r>
      <w:r>
        <w:rPr>
          <w:spacing w:val="-9"/>
        </w:rPr>
        <w:t>las</w:t>
      </w:r>
      <w:r>
        <w:rPr>
          <w:spacing w:val="-25"/>
        </w:rPr>
        <w:t xml:space="preserve"> </w:t>
      </w:r>
      <w:r>
        <w:rPr>
          <w:spacing w:val="-12"/>
        </w:rPr>
        <w:t>máximas</w:t>
      </w:r>
      <w:r>
        <w:rPr>
          <w:spacing w:val="-21"/>
        </w:rPr>
        <w:t xml:space="preserve"> </w:t>
      </w:r>
      <w:r>
        <w:rPr>
          <w:spacing w:val="-12"/>
        </w:rPr>
        <w:t>entre</w:t>
      </w:r>
      <w:r>
        <w:rPr>
          <w:spacing w:val="63"/>
        </w:rPr>
        <w:t xml:space="preserve"> </w:t>
      </w:r>
      <w:r>
        <w:rPr>
          <w:spacing w:val="-8"/>
        </w:rPr>
        <w:t>16</w:t>
      </w:r>
      <w:r>
        <w:rPr>
          <w:spacing w:val="-12"/>
        </w:rPr>
        <w:t xml:space="preserve"> </w:t>
      </w:r>
      <w:r>
        <w:t>y</w:t>
      </w:r>
      <w:r>
        <w:rPr>
          <w:spacing w:val="-11"/>
        </w:rPr>
        <w:t xml:space="preserve"> </w:t>
      </w:r>
      <w:r>
        <w:rPr>
          <w:spacing w:val="-8"/>
        </w:rPr>
        <w:t>18</w:t>
      </w:r>
      <w:r>
        <w:rPr>
          <w:spacing w:val="-10"/>
        </w:rPr>
        <w:t xml:space="preserve"> °C</w:t>
      </w:r>
      <w:r>
        <w:rPr>
          <w:spacing w:val="-9"/>
        </w:rPr>
        <w:t xml:space="preserve"> </w:t>
      </w:r>
      <w:r>
        <w:t>y</w:t>
      </w:r>
      <w:r>
        <w:rPr>
          <w:spacing w:val="-9"/>
        </w:rPr>
        <w:t xml:space="preserve"> la</w:t>
      </w:r>
      <w:r>
        <w:rPr>
          <w:spacing w:val="-12"/>
        </w:rPr>
        <w:t xml:space="preserve"> </w:t>
      </w:r>
      <w:r>
        <w:rPr>
          <w:spacing w:val="-14"/>
        </w:rPr>
        <w:t>media</w:t>
      </w:r>
      <w:r>
        <w:rPr>
          <w:spacing w:val="-10"/>
        </w:rPr>
        <w:t xml:space="preserve"> </w:t>
      </w:r>
      <w:r>
        <w:rPr>
          <w:spacing w:val="-9"/>
        </w:rPr>
        <w:t>de</w:t>
      </w:r>
      <w:r>
        <w:rPr>
          <w:spacing w:val="-8"/>
        </w:rPr>
        <w:t xml:space="preserve"> </w:t>
      </w:r>
      <w:r>
        <w:rPr>
          <w:spacing w:val="-12"/>
        </w:rPr>
        <w:t>las</w:t>
      </w:r>
      <w:r>
        <w:rPr>
          <w:spacing w:val="-8"/>
        </w:rPr>
        <w:t xml:space="preserve"> </w:t>
      </w:r>
      <w:r>
        <w:rPr>
          <w:spacing w:val="-15"/>
        </w:rPr>
        <w:t>mínimas</w:t>
      </w:r>
      <w:r>
        <w:rPr>
          <w:spacing w:val="-10"/>
        </w:rPr>
        <w:t xml:space="preserve"> </w:t>
      </w:r>
      <w:r>
        <w:rPr>
          <w:spacing w:val="-8"/>
        </w:rPr>
        <w:t>de</w:t>
      </w:r>
      <w:r>
        <w:rPr>
          <w:spacing w:val="-10"/>
        </w:rPr>
        <w:t xml:space="preserve"> </w:t>
      </w:r>
      <w:r>
        <w:t>9</w:t>
      </w:r>
      <w:r>
        <w:rPr>
          <w:spacing w:val="-10"/>
        </w:rPr>
        <w:t xml:space="preserve"> </w:t>
      </w:r>
      <w:r>
        <w:t>a</w:t>
      </w:r>
      <w:r>
        <w:rPr>
          <w:spacing w:val="-12"/>
        </w:rPr>
        <w:t xml:space="preserve"> </w:t>
      </w:r>
      <w:r>
        <w:rPr>
          <w:spacing w:val="-14"/>
        </w:rPr>
        <w:t>10°C.</w:t>
      </w:r>
      <w:r>
        <w:rPr>
          <w:spacing w:val="-10"/>
        </w:rPr>
        <w:t xml:space="preserve"> </w:t>
      </w:r>
      <w:r>
        <w:rPr>
          <w:spacing w:val="-11"/>
        </w:rPr>
        <w:t>Los</w:t>
      </w:r>
      <w:r>
        <w:rPr>
          <w:spacing w:val="-13"/>
        </w:rPr>
        <w:t xml:space="preserve"> </w:t>
      </w:r>
      <w:r>
        <w:rPr>
          <w:spacing w:val="-15"/>
        </w:rPr>
        <w:t>inviernos</w:t>
      </w:r>
      <w:r>
        <w:rPr>
          <w:spacing w:val="-13"/>
        </w:rPr>
        <w:t xml:space="preserve"> </w:t>
      </w:r>
      <w:r>
        <w:rPr>
          <w:spacing w:val="-12"/>
        </w:rPr>
        <w:t>son</w:t>
      </w:r>
      <w:r>
        <w:rPr>
          <w:spacing w:val="-9"/>
        </w:rPr>
        <w:t xml:space="preserve"> </w:t>
      </w:r>
      <w:r>
        <w:rPr>
          <w:spacing w:val="-15"/>
        </w:rPr>
        <w:t>suaves</w:t>
      </w:r>
      <w:r>
        <w:rPr>
          <w:spacing w:val="-10"/>
        </w:rPr>
        <w:t xml:space="preserve"> </w:t>
      </w:r>
      <w:r>
        <w:t>y</w:t>
      </w:r>
      <w:r>
        <w:rPr>
          <w:spacing w:val="-11"/>
        </w:rPr>
        <w:t xml:space="preserve"> los</w:t>
      </w:r>
      <w:r>
        <w:rPr>
          <w:spacing w:val="-10"/>
        </w:rPr>
        <w:t xml:space="preserve"> </w:t>
      </w:r>
      <w:r>
        <w:rPr>
          <w:spacing w:val="-15"/>
        </w:rPr>
        <w:t>veranos</w:t>
      </w:r>
      <w:r>
        <w:rPr>
          <w:spacing w:val="-10"/>
        </w:rPr>
        <w:t xml:space="preserve"> </w:t>
      </w:r>
      <w:r>
        <w:rPr>
          <w:spacing w:val="-16"/>
        </w:rPr>
        <w:t>frescos,</w:t>
      </w:r>
      <w:r>
        <w:rPr>
          <w:spacing w:val="-7"/>
        </w:rPr>
        <w:t xml:space="preserve"> </w:t>
      </w:r>
      <w:r>
        <w:rPr>
          <w:spacing w:val="-15"/>
        </w:rPr>
        <w:t>aunque</w:t>
      </w:r>
      <w:r>
        <w:rPr>
          <w:spacing w:val="-10"/>
        </w:rPr>
        <w:t xml:space="preserve"> </w:t>
      </w:r>
      <w:r>
        <w:rPr>
          <w:spacing w:val="-12"/>
        </w:rPr>
        <w:t>con</w:t>
      </w:r>
    </w:p>
    <w:p w14:paraId="7ED170A2" w14:textId="77777777" w:rsidR="00AC0FEB" w:rsidRDefault="00AC0FEB">
      <w:pPr>
        <w:pStyle w:val="Textoindependiente"/>
        <w:kinsoku w:val="0"/>
        <w:overflowPunct w:val="0"/>
        <w:spacing w:before="2"/>
        <w:ind w:left="0"/>
        <w:rPr>
          <w:sz w:val="23"/>
          <w:szCs w:val="23"/>
        </w:rPr>
      </w:pPr>
    </w:p>
    <w:p w14:paraId="43DB03F1" w14:textId="77777777" w:rsidR="00AC0FEB" w:rsidRDefault="00AC0FEB">
      <w:pPr>
        <w:pStyle w:val="Textoindependiente"/>
        <w:kinsoku w:val="0"/>
        <w:overflowPunct w:val="0"/>
        <w:spacing w:before="75"/>
        <w:ind w:left="0" w:right="98"/>
        <w:jc w:val="right"/>
        <w:rPr>
          <w:rFonts w:ascii="Times New Roman" w:hAnsi="Times New Roman" w:cs="Times New Roman"/>
          <w:sz w:val="19"/>
          <w:szCs w:val="19"/>
        </w:rPr>
      </w:pPr>
      <w:r>
        <w:rPr>
          <w:rFonts w:ascii="Times New Roman" w:hAnsi="Times New Roman" w:cs="Times New Roman"/>
          <w:w w:val="110"/>
          <w:sz w:val="19"/>
          <w:szCs w:val="19"/>
        </w:rPr>
        <w:t>7</w:t>
      </w:r>
    </w:p>
    <w:p w14:paraId="44330F97" w14:textId="77777777" w:rsidR="00AC0FEB" w:rsidRDefault="00AC0FEB">
      <w:pPr>
        <w:pStyle w:val="Textoindependiente"/>
        <w:kinsoku w:val="0"/>
        <w:overflowPunct w:val="0"/>
        <w:spacing w:before="75"/>
        <w:ind w:left="0" w:right="98"/>
        <w:jc w:val="right"/>
        <w:rPr>
          <w:rFonts w:ascii="Times New Roman" w:hAnsi="Times New Roman" w:cs="Times New Roman"/>
          <w:sz w:val="19"/>
          <w:szCs w:val="19"/>
        </w:rPr>
        <w:sectPr w:rsidR="00AC0FEB">
          <w:footerReference w:type="default" r:id="rId14"/>
          <w:pgSz w:w="11910" w:h="16840"/>
          <w:pgMar w:top="1580" w:right="1020" w:bottom="280" w:left="1100" w:header="0" w:footer="0" w:gutter="0"/>
          <w:cols w:space="720" w:equalWidth="0">
            <w:col w:w="9790"/>
          </w:cols>
          <w:noEndnote/>
        </w:sectPr>
      </w:pPr>
    </w:p>
    <w:p w14:paraId="75E9E1EE" w14:textId="77777777" w:rsidR="00AC0FEB" w:rsidRDefault="00AC0FEB">
      <w:pPr>
        <w:pStyle w:val="Textoindependiente"/>
        <w:kinsoku w:val="0"/>
        <w:overflowPunct w:val="0"/>
        <w:spacing w:before="9"/>
        <w:ind w:left="0"/>
        <w:rPr>
          <w:rFonts w:ascii="Times New Roman" w:hAnsi="Times New Roman" w:cs="Times New Roman"/>
          <w:sz w:val="16"/>
          <w:szCs w:val="16"/>
        </w:rPr>
      </w:pPr>
    </w:p>
    <w:p w14:paraId="288D4BA4" w14:textId="77777777" w:rsidR="00AC0FEB" w:rsidRDefault="00AC0FEB">
      <w:pPr>
        <w:pStyle w:val="Textoindependiente"/>
        <w:kinsoku w:val="0"/>
        <w:overflowPunct w:val="0"/>
        <w:spacing w:before="60"/>
        <w:ind w:right="103"/>
        <w:jc w:val="both"/>
        <w:rPr>
          <w:spacing w:val="-10"/>
        </w:rPr>
      </w:pPr>
      <w:r>
        <w:rPr>
          <w:spacing w:val="-13"/>
        </w:rPr>
        <w:t>situaciones</w:t>
      </w:r>
      <w:r>
        <w:rPr>
          <w:spacing w:val="-19"/>
        </w:rPr>
        <w:t xml:space="preserve"> </w:t>
      </w:r>
      <w:r>
        <w:rPr>
          <w:spacing w:val="-6"/>
        </w:rPr>
        <w:t>de</w:t>
      </w:r>
      <w:r>
        <w:rPr>
          <w:spacing w:val="-19"/>
        </w:rPr>
        <w:t xml:space="preserve"> </w:t>
      </w:r>
      <w:r>
        <w:rPr>
          <w:spacing w:val="-12"/>
        </w:rPr>
        <w:t>viento</w:t>
      </w:r>
      <w:r>
        <w:rPr>
          <w:spacing w:val="-16"/>
        </w:rPr>
        <w:t xml:space="preserve"> </w:t>
      </w:r>
      <w:r>
        <w:rPr>
          <w:spacing w:val="-11"/>
        </w:rPr>
        <w:t>sur,</w:t>
      </w:r>
      <w:r>
        <w:rPr>
          <w:spacing w:val="-15"/>
        </w:rPr>
        <w:t xml:space="preserve"> </w:t>
      </w:r>
      <w:r>
        <w:rPr>
          <w:spacing w:val="-9"/>
        </w:rPr>
        <w:t>en</w:t>
      </w:r>
      <w:r>
        <w:rPr>
          <w:spacing w:val="-17"/>
        </w:rPr>
        <w:t xml:space="preserve"> </w:t>
      </w:r>
      <w:r>
        <w:rPr>
          <w:spacing w:val="-13"/>
        </w:rPr>
        <w:t xml:space="preserve">verano, </w:t>
      </w:r>
      <w:r>
        <w:rPr>
          <w:spacing w:val="-9"/>
        </w:rPr>
        <w:t>se</w:t>
      </w:r>
      <w:r>
        <w:rPr>
          <w:spacing w:val="-16"/>
        </w:rPr>
        <w:t xml:space="preserve"> </w:t>
      </w:r>
      <w:r>
        <w:rPr>
          <w:spacing w:val="-10"/>
        </w:rPr>
        <w:t>han</w:t>
      </w:r>
      <w:r>
        <w:rPr>
          <w:spacing w:val="-17"/>
        </w:rPr>
        <w:t xml:space="preserve"> </w:t>
      </w:r>
      <w:r>
        <w:rPr>
          <w:spacing w:val="-13"/>
        </w:rPr>
        <w:t xml:space="preserve">llegado </w:t>
      </w:r>
      <w:r>
        <w:t>a</w:t>
      </w:r>
      <w:r>
        <w:rPr>
          <w:spacing w:val="-18"/>
        </w:rPr>
        <w:t xml:space="preserve"> </w:t>
      </w:r>
      <w:r>
        <w:rPr>
          <w:spacing w:val="-13"/>
        </w:rPr>
        <w:t>registrar</w:t>
      </w:r>
      <w:r>
        <w:rPr>
          <w:spacing w:val="-18"/>
        </w:rPr>
        <w:t xml:space="preserve"> </w:t>
      </w:r>
      <w:r>
        <w:rPr>
          <w:spacing w:val="-13"/>
        </w:rPr>
        <w:t>máximas</w:t>
      </w:r>
      <w:r>
        <w:rPr>
          <w:spacing w:val="-14"/>
        </w:rPr>
        <w:t xml:space="preserve"> </w:t>
      </w:r>
      <w:r>
        <w:rPr>
          <w:spacing w:val="-13"/>
        </w:rPr>
        <w:t>absolutas</w:t>
      </w:r>
      <w:r>
        <w:rPr>
          <w:spacing w:val="-16"/>
        </w:rPr>
        <w:t xml:space="preserve"> </w:t>
      </w:r>
      <w:r>
        <w:rPr>
          <w:spacing w:val="-13"/>
        </w:rPr>
        <w:t>superiores</w:t>
      </w:r>
      <w:r>
        <w:rPr>
          <w:spacing w:val="-17"/>
        </w:rPr>
        <w:t xml:space="preserve"> </w:t>
      </w:r>
      <w:r>
        <w:t>a</w:t>
      </w:r>
      <w:r>
        <w:rPr>
          <w:spacing w:val="-18"/>
        </w:rPr>
        <w:t xml:space="preserve"> </w:t>
      </w:r>
      <w:r>
        <w:rPr>
          <w:spacing w:val="-11"/>
        </w:rPr>
        <w:t>36°C;</w:t>
      </w:r>
      <w:r>
        <w:rPr>
          <w:spacing w:val="-18"/>
        </w:rPr>
        <w:t xml:space="preserve"> </w:t>
      </w:r>
      <w:r>
        <w:rPr>
          <w:spacing w:val="-13"/>
        </w:rPr>
        <w:t>mientras</w:t>
      </w:r>
      <w:r>
        <w:rPr>
          <w:spacing w:val="98"/>
        </w:rPr>
        <w:t xml:space="preserve"> </w:t>
      </w:r>
      <w:r>
        <w:rPr>
          <w:spacing w:val="-8"/>
        </w:rPr>
        <w:t>que</w:t>
      </w:r>
      <w:r>
        <w:rPr>
          <w:spacing w:val="-23"/>
        </w:rPr>
        <w:t xml:space="preserve"> </w:t>
      </w:r>
      <w:r>
        <w:rPr>
          <w:spacing w:val="-7"/>
        </w:rPr>
        <w:t>en</w:t>
      </w:r>
      <w:r>
        <w:rPr>
          <w:spacing w:val="-23"/>
        </w:rPr>
        <w:t xml:space="preserve"> </w:t>
      </w:r>
      <w:r>
        <w:rPr>
          <w:spacing w:val="-8"/>
        </w:rPr>
        <w:t>las</w:t>
      </w:r>
      <w:r>
        <w:rPr>
          <w:spacing w:val="-23"/>
        </w:rPr>
        <w:t xml:space="preserve"> </w:t>
      </w:r>
      <w:r>
        <w:rPr>
          <w:spacing w:val="-11"/>
        </w:rPr>
        <w:t>invasiones</w:t>
      </w:r>
      <w:r>
        <w:rPr>
          <w:spacing w:val="-23"/>
        </w:rPr>
        <w:t xml:space="preserve"> </w:t>
      </w:r>
      <w:r>
        <w:rPr>
          <w:spacing w:val="-6"/>
        </w:rPr>
        <w:t>de</w:t>
      </w:r>
      <w:r>
        <w:rPr>
          <w:spacing w:val="-23"/>
        </w:rPr>
        <w:t xml:space="preserve"> </w:t>
      </w:r>
      <w:r>
        <w:rPr>
          <w:spacing w:val="-9"/>
        </w:rPr>
        <w:t>aire</w:t>
      </w:r>
      <w:r>
        <w:rPr>
          <w:spacing w:val="-23"/>
        </w:rPr>
        <w:t xml:space="preserve"> </w:t>
      </w:r>
      <w:r>
        <w:rPr>
          <w:spacing w:val="-11"/>
        </w:rPr>
        <w:t>ártico,</w:t>
      </w:r>
      <w:r>
        <w:rPr>
          <w:spacing w:val="-20"/>
        </w:rPr>
        <w:t xml:space="preserve"> </w:t>
      </w:r>
      <w:r>
        <w:rPr>
          <w:spacing w:val="-9"/>
        </w:rPr>
        <w:t>con</w:t>
      </w:r>
      <w:r>
        <w:rPr>
          <w:spacing w:val="-21"/>
        </w:rPr>
        <w:t xml:space="preserve"> </w:t>
      </w:r>
      <w:r>
        <w:rPr>
          <w:spacing w:val="-11"/>
        </w:rPr>
        <w:t>viento</w:t>
      </w:r>
      <w:r>
        <w:rPr>
          <w:spacing w:val="-22"/>
        </w:rPr>
        <w:t xml:space="preserve"> </w:t>
      </w:r>
      <w:r>
        <w:rPr>
          <w:spacing w:val="-7"/>
        </w:rPr>
        <w:t>NE</w:t>
      </w:r>
      <w:r>
        <w:rPr>
          <w:spacing w:val="-20"/>
        </w:rPr>
        <w:t xml:space="preserve"> </w:t>
      </w:r>
      <w:r>
        <w:rPr>
          <w:spacing w:val="-7"/>
        </w:rPr>
        <w:t>se</w:t>
      </w:r>
      <w:r>
        <w:rPr>
          <w:spacing w:val="-23"/>
        </w:rPr>
        <w:t xml:space="preserve"> </w:t>
      </w:r>
      <w:r>
        <w:rPr>
          <w:spacing w:val="-8"/>
        </w:rPr>
        <w:t>han</w:t>
      </w:r>
      <w:r>
        <w:rPr>
          <w:spacing w:val="-23"/>
        </w:rPr>
        <w:t xml:space="preserve"> </w:t>
      </w:r>
      <w:r>
        <w:rPr>
          <w:spacing w:val="-11"/>
        </w:rPr>
        <w:t>registrado</w:t>
      </w:r>
      <w:r>
        <w:rPr>
          <w:spacing w:val="-22"/>
        </w:rPr>
        <w:t xml:space="preserve"> </w:t>
      </w:r>
      <w:r>
        <w:rPr>
          <w:spacing w:val="-11"/>
        </w:rPr>
        <w:t>mínimas</w:t>
      </w:r>
      <w:r>
        <w:rPr>
          <w:spacing w:val="-23"/>
        </w:rPr>
        <w:t xml:space="preserve"> </w:t>
      </w:r>
      <w:r>
        <w:rPr>
          <w:spacing w:val="-11"/>
        </w:rPr>
        <w:t>absolutas</w:t>
      </w:r>
      <w:r>
        <w:rPr>
          <w:spacing w:val="-23"/>
        </w:rPr>
        <w:t xml:space="preserve"> </w:t>
      </w:r>
      <w:r>
        <w:rPr>
          <w:spacing w:val="-6"/>
        </w:rPr>
        <w:t>de</w:t>
      </w:r>
      <w:r>
        <w:rPr>
          <w:spacing w:val="-23"/>
        </w:rPr>
        <w:t xml:space="preserve"> </w:t>
      </w:r>
      <w:r>
        <w:rPr>
          <w:spacing w:val="-11"/>
        </w:rPr>
        <w:t>hasta</w:t>
      </w:r>
      <w:r>
        <w:rPr>
          <w:spacing w:val="-23"/>
        </w:rPr>
        <w:t xml:space="preserve"> </w:t>
      </w:r>
      <w:r>
        <w:rPr>
          <w:spacing w:val="-10"/>
        </w:rPr>
        <w:t>-10°C.</w:t>
      </w:r>
    </w:p>
    <w:p w14:paraId="4F9BA6DF" w14:textId="77777777" w:rsidR="00AC0FEB" w:rsidRDefault="00AC0FEB">
      <w:pPr>
        <w:pStyle w:val="Textoindependiente"/>
        <w:kinsoku w:val="0"/>
        <w:overflowPunct w:val="0"/>
        <w:spacing w:before="1"/>
        <w:ind w:right="104"/>
        <w:jc w:val="both"/>
        <w:rPr>
          <w:spacing w:val="-6"/>
        </w:rPr>
      </w:pPr>
      <w:r>
        <w:rPr>
          <w:spacing w:val="-7"/>
        </w:rPr>
        <w:t>El</w:t>
      </w:r>
      <w:r>
        <w:rPr>
          <w:spacing w:val="-20"/>
        </w:rPr>
        <w:t xml:space="preserve"> </w:t>
      </w:r>
      <w:r>
        <w:rPr>
          <w:spacing w:val="-10"/>
        </w:rPr>
        <w:t>clima</w:t>
      </w:r>
      <w:r>
        <w:rPr>
          <w:spacing w:val="-19"/>
        </w:rPr>
        <w:t xml:space="preserve"> </w:t>
      </w:r>
      <w:r>
        <w:rPr>
          <w:spacing w:val="-11"/>
        </w:rPr>
        <w:t>oceánico</w:t>
      </w:r>
      <w:r>
        <w:rPr>
          <w:spacing w:val="-18"/>
        </w:rPr>
        <w:t xml:space="preserve"> </w:t>
      </w:r>
      <w:r>
        <w:rPr>
          <w:spacing w:val="-7"/>
        </w:rPr>
        <w:t>del</w:t>
      </w:r>
      <w:r>
        <w:rPr>
          <w:spacing w:val="-20"/>
        </w:rPr>
        <w:t xml:space="preserve"> </w:t>
      </w:r>
      <w:r>
        <w:rPr>
          <w:spacing w:val="-11"/>
        </w:rPr>
        <w:t>interior,</w:t>
      </w:r>
      <w:r>
        <w:rPr>
          <w:spacing w:val="-14"/>
        </w:rPr>
        <w:t xml:space="preserve"> </w:t>
      </w:r>
      <w:r>
        <w:t>o</w:t>
      </w:r>
      <w:r>
        <w:rPr>
          <w:spacing w:val="-18"/>
        </w:rPr>
        <w:t xml:space="preserve"> </w:t>
      </w:r>
      <w:r>
        <w:rPr>
          <w:spacing w:val="-6"/>
        </w:rPr>
        <w:t>de</w:t>
      </w:r>
      <w:r>
        <w:rPr>
          <w:spacing w:val="-20"/>
        </w:rPr>
        <w:t xml:space="preserve"> </w:t>
      </w:r>
      <w:r>
        <w:rPr>
          <w:spacing w:val="-11"/>
        </w:rPr>
        <w:t>transición</w:t>
      </w:r>
      <w:r>
        <w:rPr>
          <w:spacing w:val="-19"/>
        </w:rPr>
        <w:t xml:space="preserve"> </w:t>
      </w:r>
      <w:r>
        <w:rPr>
          <w:spacing w:val="-12"/>
        </w:rPr>
        <w:t>atlántico-mediterránea,</w:t>
      </w:r>
      <w:r>
        <w:rPr>
          <w:spacing w:val="-14"/>
        </w:rPr>
        <w:t xml:space="preserve"> </w:t>
      </w:r>
      <w:r>
        <w:rPr>
          <w:spacing w:val="-7"/>
        </w:rPr>
        <w:t>se</w:t>
      </w:r>
      <w:r>
        <w:rPr>
          <w:spacing w:val="-19"/>
        </w:rPr>
        <w:t xml:space="preserve"> </w:t>
      </w:r>
      <w:r>
        <w:rPr>
          <w:spacing w:val="-5"/>
        </w:rPr>
        <w:t>da</w:t>
      </w:r>
      <w:r>
        <w:rPr>
          <w:spacing w:val="-20"/>
        </w:rPr>
        <w:t xml:space="preserve"> </w:t>
      </w:r>
      <w:r>
        <w:rPr>
          <w:spacing w:val="-6"/>
        </w:rPr>
        <w:t>en</w:t>
      </w:r>
      <w:r>
        <w:rPr>
          <w:spacing w:val="-17"/>
        </w:rPr>
        <w:t xml:space="preserve"> </w:t>
      </w:r>
      <w:r>
        <w:rPr>
          <w:spacing w:val="-8"/>
        </w:rPr>
        <w:t>las</w:t>
      </w:r>
      <w:r>
        <w:rPr>
          <w:spacing w:val="-19"/>
        </w:rPr>
        <w:t xml:space="preserve"> </w:t>
      </w:r>
      <w:r>
        <w:rPr>
          <w:spacing w:val="-11"/>
        </w:rPr>
        <w:t>comarcas</w:t>
      </w:r>
      <w:r>
        <w:rPr>
          <w:spacing w:val="-20"/>
        </w:rPr>
        <w:t xml:space="preserve"> </w:t>
      </w:r>
      <w:r>
        <w:rPr>
          <w:spacing w:val="-11"/>
        </w:rPr>
        <w:t>centrales</w:t>
      </w:r>
      <w:r>
        <w:rPr>
          <w:spacing w:val="-19"/>
        </w:rPr>
        <w:t xml:space="preserve"> </w:t>
      </w:r>
      <w:r>
        <w:rPr>
          <w:spacing w:val="-6"/>
        </w:rPr>
        <w:t>de</w:t>
      </w:r>
      <w:r>
        <w:rPr>
          <w:spacing w:val="-19"/>
        </w:rPr>
        <w:t xml:space="preserve"> </w:t>
      </w:r>
      <w:r>
        <w:rPr>
          <w:spacing w:val="-10"/>
        </w:rPr>
        <w:t>Álava</w:t>
      </w:r>
      <w:r>
        <w:rPr>
          <w:spacing w:val="90"/>
        </w:rPr>
        <w:t xml:space="preserve"> </w:t>
      </w:r>
      <w:r>
        <w:t>y</w:t>
      </w:r>
      <w:r>
        <w:rPr>
          <w:spacing w:val="-2"/>
        </w:rPr>
        <w:t xml:space="preserve"> </w:t>
      </w:r>
      <w:r>
        <w:rPr>
          <w:spacing w:val="-12"/>
        </w:rPr>
        <w:t>Navarra</w:t>
      </w:r>
      <w:r>
        <w:rPr>
          <w:spacing w:val="-6"/>
        </w:rPr>
        <w:t xml:space="preserve"> </w:t>
      </w:r>
      <w:r>
        <w:rPr>
          <w:spacing w:val="-12"/>
        </w:rPr>
        <w:t>Media.</w:t>
      </w:r>
      <w:r>
        <w:rPr>
          <w:spacing w:val="-5"/>
        </w:rPr>
        <w:t xml:space="preserve"> </w:t>
      </w:r>
      <w:r>
        <w:rPr>
          <w:spacing w:val="-9"/>
        </w:rPr>
        <w:t>Las</w:t>
      </w:r>
      <w:r>
        <w:rPr>
          <w:spacing w:val="-4"/>
        </w:rPr>
        <w:t xml:space="preserve"> </w:t>
      </w:r>
      <w:r>
        <w:rPr>
          <w:spacing w:val="-13"/>
        </w:rPr>
        <w:t>precipitaciones</w:t>
      </w:r>
      <w:r>
        <w:rPr>
          <w:spacing w:val="-4"/>
        </w:rPr>
        <w:t xml:space="preserve"> </w:t>
      </w:r>
      <w:r>
        <w:rPr>
          <w:spacing w:val="-10"/>
        </w:rPr>
        <w:t>son</w:t>
      </w:r>
      <w:r>
        <w:rPr>
          <w:spacing w:val="-2"/>
        </w:rPr>
        <w:t xml:space="preserve"> </w:t>
      </w:r>
      <w:r>
        <w:rPr>
          <w:spacing w:val="-10"/>
        </w:rPr>
        <w:t>aún</w:t>
      </w:r>
      <w:r>
        <w:rPr>
          <w:spacing w:val="-4"/>
        </w:rPr>
        <w:t xml:space="preserve"> </w:t>
      </w:r>
      <w:r>
        <w:rPr>
          <w:spacing w:val="-13"/>
        </w:rPr>
        <w:t>abundantes,</w:t>
      </w:r>
      <w:r>
        <w:rPr>
          <w:spacing w:val="-3"/>
        </w:rPr>
        <w:t xml:space="preserve"> </w:t>
      </w:r>
      <w:r>
        <w:rPr>
          <w:spacing w:val="-13"/>
        </w:rPr>
        <w:t>alrededor</w:t>
      </w:r>
      <w:r>
        <w:rPr>
          <w:spacing w:val="-5"/>
        </w:rPr>
        <w:t xml:space="preserve"> </w:t>
      </w:r>
      <w:r>
        <w:rPr>
          <w:spacing w:val="-6"/>
        </w:rPr>
        <w:t xml:space="preserve">de </w:t>
      </w:r>
      <w:r>
        <w:rPr>
          <w:spacing w:val="-9"/>
        </w:rPr>
        <w:t>800</w:t>
      </w:r>
      <w:r>
        <w:rPr>
          <w:spacing w:val="-6"/>
        </w:rPr>
        <w:t xml:space="preserve"> </w:t>
      </w:r>
      <w:proofErr w:type="spellStart"/>
      <w:r>
        <w:rPr>
          <w:spacing w:val="-11"/>
        </w:rPr>
        <w:t>mm.</w:t>
      </w:r>
      <w:proofErr w:type="spellEnd"/>
      <w:r>
        <w:rPr>
          <w:spacing w:val="-11"/>
        </w:rPr>
        <w:t>,</w:t>
      </w:r>
      <w:r>
        <w:rPr>
          <w:spacing w:val="-1"/>
        </w:rPr>
        <w:t xml:space="preserve"> </w:t>
      </w:r>
      <w:r>
        <w:rPr>
          <w:spacing w:val="-13"/>
        </w:rPr>
        <w:t>presentándose</w:t>
      </w:r>
      <w:r>
        <w:rPr>
          <w:spacing w:val="-6"/>
        </w:rPr>
        <w:t xml:space="preserve"> </w:t>
      </w:r>
      <w:r>
        <w:rPr>
          <w:spacing w:val="-13"/>
        </w:rPr>
        <w:t>numerosas</w:t>
      </w:r>
      <w:r>
        <w:rPr>
          <w:spacing w:val="42"/>
        </w:rPr>
        <w:t xml:space="preserve"> </w:t>
      </w:r>
      <w:r>
        <w:rPr>
          <w:spacing w:val="-11"/>
        </w:rPr>
        <w:t>nieblas</w:t>
      </w:r>
      <w:r>
        <w:rPr>
          <w:spacing w:val="-19"/>
        </w:rPr>
        <w:t xml:space="preserve"> </w:t>
      </w:r>
      <w:r>
        <w:rPr>
          <w:spacing w:val="-6"/>
        </w:rPr>
        <w:t>de</w:t>
      </w:r>
      <w:r>
        <w:rPr>
          <w:spacing w:val="-19"/>
        </w:rPr>
        <w:t xml:space="preserve"> </w:t>
      </w:r>
      <w:r>
        <w:rPr>
          <w:spacing w:val="-12"/>
        </w:rPr>
        <w:t>irradiación</w:t>
      </w:r>
      <w:r>
        <w:rPr>
          <w:spacing w:val="-17"/>
        </w:rPr>
        <w:t xml:space="preserve"> </w:t>
      </w:r>
      <w:r>
        <w:t>y</w:t>
      </w:r>
      <w:r>
        <w:rPr>
          <w:spacing w:val="-15"/>
        </w:rPr>
        <w:t xml:space="preserve"> </w:t>
      </w:r>
      <w:r>
        <w:rPr>
          <w:spacing w:val="-10"/>
        </w:rPr>
        <w:t>una</w:t>
      </w:r>
      <w:r>
        <w:rPr>
          <w:spacing w:val="-18"/>
        </w:rPr>
        <w:t xml:space="preserve"> </w:t>
      </w:r>
      <w:r>
        <w:rPr>
          <w:spacing w:val="-10"/>
        </w:rPr>
        <w:t>media</w:t>
      </w:r>
      <w:r>
        <w:rPr>
          <w:spacing w:val="-18"/>
        </w:rPr>
        <w:t xml:space="preserve"> </w:t>
      </w:r>
      <w:r>
        <w:rPr>
          <w:spacing w:val="-6"/>
        </w:rPr>
        <w:t>de</w:t>
      </w:r>
      <w:r>
        <w:rPr>
          <w:spacing w:val="-19"/>
        </w:rPr>
        <w:t xml:space="preserve"> </w:t>
      </w:r>
      <w:r>
        <w:rPr>
          <w:spacing w:val="-6"/>
        </w:rPr>
        <w:t>15</w:t>
      </w:r>
      <w:r>
        <w:rPr>
          <w:spacing w:val="-21"/>
        </w:rPr>
        <w:t xml:space="preserve"> </w:t>
      </w:r>
      <w:r>
        <w:rPr>
          <w:spacing w:val="-9"/>
        </w:rPr>
        <w:t>días</w:t>
      </w:r>
      <w:r>
        <w:rPr>
          <w:spacing w:val="-19"/>
        </w:rPr>
        <w:t xml:space="preserve"> </w:t>
      </w:r>
      <w:r>
        <w:rPr>
          <w:spacing w:val="-6"/>
        </w:rPr>
        <w:t>de</w:t>
      </w:r>
      <w:r>
        <w:rPr>
          <w:spacing w:val="-17"/>
        </w:rPr>
        <w:t xml:space="preserve"> </w:t>
      </w:r>
      <w:r>
        <w:rPr>
          <w:spacing w:val="-11"/>
        </w:rPr>
        <w:t>nieve.</w:t>
      </w:r>
      <w:r>
        <w:rPr>
          <w:spacing w:val="-18"/>
        </w:rPr>
        <w:t xml:space="preserve"> </w:t>
      </w:r>
      <w:r>
        <w:rPr>
          <w:spacing w:val="-8"/>
        </w:rPr>
        <w:t>La</w:t>
      </w:r>
      <w:r>
        <w:rPr>
          <w:spacing w:val="-16"/>
        </w:rPr>
        <w:t xml:space="preserve"> </w:t>
      </w:r>
      <w:r>
        <w:rPr>
          <w:spacing w:val="-12"/>
        </w:rPr>
        <w:t>temperatura</w:t>
      </w:r>
      <w:r>
        <w:rPr>
          <w:spacing w:val="-18"/>
        </w:rPr>
        <w:t xml:space="preserve"> </w:t>
      </w:r>
      <w:r>
        <w:rPr>
          <w:spacing w:val="-11"/>
        </w:rPr>
        <w:t>media</w:t>
      </w:r>
      <w:r>
        <w:rPr>
          <w:spacing w:val="-18"/>
        </w:rPr>
        <w:t xml:space="preserve"> </w:t>
      </w:r>
      <w:r>
        <w:rPr>
          <w:spacing w:val="-11"/>
        </w:rPr>
        <w:t>anual</w:t>
      </w:r>
      <w:r>
        <w:rPr>
          <w:spacing w:val="-17"/>
        </w:rPr>
        <w:t xml:space="preserve"> </w:t>
      </w:r>
      <w:r>
        <w:rPr>
          <w:spacing w:val="-9"/>
        </w:rPr>
        <w:t>es</w:t>
      </w:r>
      <w:r>
        <w:rPr>
          <w:spacing w:val="-15"/>
        </w:rPr>
        <w:t xml:space="preserve"> </w:t>
      </w:r>
      <w:r>
        <w:rPr>
          <w:spacing w:val="-6"/>
        </w:rPr>
        <w:t>de</w:t>
      </w:r>
      <w:r>
        <w:rPr>
          <w:spacing w:val="-21"/>
        </w:rPr>
        <w:t xml:space="preserve"> </w:t>
      </w:r>
      <w:r>
        <w:rPr>
          <w:spacing w:val="-10"/>
        </w:rPr>
        <w:t>15°C.</w:t>
      </w:r>
      <w:r>
        <w:rPr>
          <w:spacing w:val="-18"/>
        </w:rPr>
        <w:t xml:space="preserve"> </w:t>
      </w:r>
      <w:r>
        <w:rPr>
          <w:spacing w:val="-8"/>
        </w:rPr>
        <w:t>Los</w:t>
      </w:r>
      <w:r>
        <w:rPr>
          <w:spacing w:val="-19"/>
        </w:rPr>
        <w:t xml:space="preserve"> </w:t>
      </w:r>
      <w:r>
        <w:rPr>
          <w:spacing w:val="-12"/>
        </w:rPr>
        <w:t>inviernos</w:t>
      </w:r>
      <w:r>
        <w:rPr>
          <w:spacing w:val="50"/>
        </w:rPr>
        <w:t xml:space="preserve"> </w:t>
      </w:r>
      <w:r>
        <w:rPr>
          <w:spacing w:val="-7"/>
        </w:rPr>
        <w:t>son</w:t>
      </w:r>
      <w:r>
        <w:rPr>
          <w:spacing w:val="-9"/>
        </w:rPr>
        <w:t xml:space="preserve"> </w:t>
      </w:r>
      <w:r>
        <w:rPr>
          <w:spacing w:val="-8"/>
        </w:rPr>
        <w:t xml:space="preserve">fríos </w:t>
      </w:r>
      <w:r>
        <w:t>y</w:t>
      </w:r>
      <w:r>
        <w:rPr>
          <w:spacing w:val="-9"/>
        </w:rPr>
        <w:t xml:space="preserve"> </w:t>
      </w:r>
      <w:r>
        <w:rPr>
          <w:spacing w:val="-7"/>
        </w:rPr>
        <w:t>los</w:t>
      </w:r>
      <w:r>
        <w:rPr>
          <w:spacing w:val="-8"/>
        </w:rPr>
        <w:t xml:space="preserve"> </w:t>
      </w:r>
      <w:r>
        <w:rPr>
          <w:spacing w:val="-9"/>
        </w:rPr>
        <w:t>veranos</w:t>
      </w:r>
      <w:r>
        <w:rPr>
          <w:spacing w:val="-8"/>
        </w:rPr>
        <w:t xml:space="preserve"> </w:t>
      </w:r>
      <w:r>
        <w:rPr>
          <w:spacing w:val="-10"/>
        </w:rPr>
        <w:t>suaves,</w:t>
      </w:r>
      <w:r>
        <w:rPr>
          <w:spacing w:val="-7"/>
        </w:rPr>
        <w:t xml:space="preserve"> </w:t>
      </w:r>
      <w:r>
        <w:rPr>
          <w:spacing w:val="-9"/>
        </w:rPr>
        <w:t>aunque</w:t>
      </w:r>
      <w:r>
        <w:rPr>
          <w:spacing w:val="-8"/>
        </w:rPr>
        <w:t xml:space="preserve"> </w:t>
      </w:r>
      <w:r>
        <w:rPr>
          <w:spacing w:val="-6"/>
        </w:rPr>
        <w:t>con</w:t>
      </w:r>
      <w:r>
        <w:rPr>
          <w:spacing w:val="-9"/>
        </w:rPr>
        <w:t xml:space="preserve"> amplias</w:t>
      </w:r>
      <w:r>
        <w:rPr>
          <w:spacing w:val="-8"/>
        </w:rPr>
        <w:t xml:space="preserve"> </w:t>
      </w:r>
      <w:r>
        <w:rPr>
          <w:spacing w:val="-10"/>
        </w:rPr>
        <w:t>oscilaciones</w:t>
      </w:r>
      <w:r>
        <w:rPr>
          <w:spacing w:val="-8"/>
        </w:rPr>
        <w:t xml:space="preserve"> </w:t>
      </w:r>
      <w:r>
        <w:rPr>
          <w:spacing w:val="-9"/>
        </w:rPr>
        <w:t>diurnas.</w:t>
      </w:r>
      <w:r>
        <w:rPr>
          <w:spacing w:val="-7"/>
        </w:rPr>
        <w:t xml:space="preserve"> Las</w:t>
      </w:r>
      <w:r>
        <w:rPr>
          <w:spacing w:val="-8"/>
        </w:rPr>
        <w:t xml:space="preserve"> </w:t>
      </w:r>
      <w:r>
        <w:rPr>
          <w:spacing w:val="-9"/>
        </w:rPr>
        <w:t>heladas</w:t>
      </w:r>
      <w:r>
        <w:rPr>
          <w:spacing w:val="-8"/>
        </w:rPr>
        <w:t xml:space="preserve"> </w:t>
      </w:r>
      <w:r>
        <w:rPr>
          <w:spacing w:val="-7"/>
        </w:rPr>
        <w:t>son</w:t>
      </w:r>
      <w:r>
        <w:rPr>
          <w:spacing w:val="-9"/>
        </w:rPr>
        <w:t xml:space="preserve"> </w:t>
      </w:r>
      <w:r>
        <w:rPr>
          <w:spacing w:val="-10"/>
        </w:rPr>
        <w:t>frecuentes</w:t>
      </w:r>
      <w:r>
        <w:rPr>
          <w:spacing w:val="-8"/>
        </w:rPr>
        <w:t xml:space="preserve"> </w:t>
      </w:r>
      <w:r>
        <w:rPr>
          <w:spacing w:val="-7"/>
        </w:rPr>
        <w:t>(40</w:t>
      </w:r>
      <w:r>
        <w:rPr>
          <w:spacing w:val="-10"/>
        </w:rPr>
        <w:t xml:space="preserve"> </w:t>
      </w:r>
      <w:r>
        <w:t>o</w:t>
      </w:r>
      <w:r>
        <w:rPr>
          <w:spacing w:val="87"/>
        </w:rPr>
        <w:t xml:space="preserve"> </w:t>
      </w:r>
      <w:r>
        <w:rPr>
          <w:spacing w:val="-5"/>
        </w:rPr>
        <w:t>más</w:t>
      </w:r>
      <w:r>
        <w:rPr>
          <w:spacing w:val="-15"/>
        </w:rPr>
        <w:t xml:space="preserve"> </w:t>
      </w:r>
      <w:r>
        <w:rPr>
          <w:spacing w:val="-6"/>
        </w:rPr>
        <w:t>días).</w:t>
      </w:r>
    </w:p>
    <w:p w14:paraId="215DA01E" w14:textId="77777777" w:rsidR="00AC0FEB" w:rsidRDefault="00AC0FEB">
      <w:pPr>
        <w:pStyle w:val="Textoindependiente"/>
        <w:kinsoku w:val="0"/>
        <w:overflowPunct w:val="0"/>
        <w:spacing w:before="1"/>
        <w:ind w:right="105"/>
        <w:jc w:val="both"/>
        <w:rPr>
          <w:spacing w:val="-12"/>
        </w:rPr>
      </w:pPr>
      <w:r>
        <w:rPr>
          <w:spacing w:val="-7"/>
        </w:rPr>
        <w:t>El</w:t>
      </w:r>
      <w:r>
        <w:rPr>
          <w:spacing w:val="2"/>
        </w:rPr>
        <w:t xml:space="preserve"> </w:t>
      </w:r>
      <w:r>
        <w:rPr>
          <w:spacing w:val="-11"/>
        </w:rPr>
        <w:t>clima</w:t>
      </w:r>
      <w:r>
        <w:rPr>
          <w:spacing w:val="1"/>
        </w:rPr>
        <w:t xml:space="preserve"> </w:t>
      </w:r>
      <w:r>
        <w:rPr>
          <w:spacing w:val="-12"/>
        </w:rPr>
        <w:t>mediterráneo</w:t>
      </w:r>
      <w:r>
        <w:rPr>
          <w:spacing w:val="-1"/>
        </w:rPr>
        <w:t xml:space="preserve"> </w:t>
      </w:r>
      <w:r>
        <w:rPr>
          <w:spacing w:val="-12"/>
        </w:rPr>
        <w:t>interior</w:t>
      </w:r>
      <w:r>
        <w:rPr>
          <w:spacing w:val="-1"/>
        </w:rPr>
        <w:t xml:space="preserve"> </w:t>
      </w:r>
      <w:r>
        <w:rPr>
          <w:spacing w:val="-7"/>
        </w:rPr>
        <w:t>se</w:t>
      </w:r>
      <w:r>
        <w:t xml:space="preserve"> </w:t>
      </w:r>
      <w:r>
        <w:rPr>
          <w:spacing w:val="-6"/>
        </w:rPr>
        <w:t>da</w:t>
      </w:r>
      <w:r>
        <w:rPr>
          <w:spacing w:val="-2"/>
        </w:rPr>
        <w:t xml:space="preserve"> </w:t>
      </w:r>
      <w:r>
        <w:rPr>
          <w:spacing w:val="-6"/>
        </w:rPr>
        <w:t>en</w:t>
      </w:r>
      <w:r>
        <w:t xml:space="preserve"> </w:t>
      </w:r>
      <w:r>
        <w:rPr>
          <w:spacing w:val="-7"/>
        </w:rPr>
        <w:t>la</w:t>
      </w:r>
      <w:r>
        <w:rPr>
          <w:spacing w:val="-2"/>
        </w:rPr>
        <w:t xml:space="preserve"> </w:t>
      </w:r>
      <w:r>
        <w:rPr>
          <w:spacing w:val="-10"/>
        </w:rPr>
        <w:t>Rioja</w:t>
      </w:r>
      <w:r>
        <w:rPr>
          <w:spacing w:val="-2"/>
        </w:rPr>
        <w:t xml:space="preserve"> </w:t>
      </w:r>
      <w:r>
        <w:rPr>
          <w:spacing w:val="-12"/>
        </w:rPr>
        <w:t>Alavesa</w:t>
      </w:r>
      <w:r>
        <w:rPr>
          <w:spacing w:val="-2"/>
        </w:rPr>
        <w:t xml:space="preserve"> </w:t>
      </w:r>
      <w:r>
        <w:t xml:space="preserve">y </w:t>
      </w:r>
      <w:r>
        <w:rPr>
          <w:spacing w:val="-7"/>
        </w:rPr>
        <w:t>la</w:t>
      </w:r>
      <w:r>
        <w:rPr>
          <w:spacing w:val="-2"/>
        </w:rPr>
        <w:t xml:space="preserve"> </w:t>
      </w:r>
      <w:r>
        <w:rPr>
          <w:spacing w:val="-11"/>
        </w:rPr>
        <w:t>Rivera</w:t>
      </w:r>
      <w:r>
        <w:rPr>
          <w:spacing w:val="-2"/>
        </w:rPr>
        <w:t xml:space="preserve"> </w:t>
      </w:r>
      <w:r>
        <w:rPr>
          <w:spacing w:val="-12"/>
        </w:rPr>
        <w:t>Navarra,</w:t>
      </w:r>
      <w:r>
        <w:rPr>
          <w:spacing w:val="1"/>
        </w:rPr>
        <w:t xml:space="preserve"> </w:t>
      </w:r>
      <w:r>
        <w:rPr>
          <w:spacing w:val="-11"/>
        </w:rPr>
        <w:t>zonas</w:t>
      </w:r>
      <w:r>
        <w:rPr>
          <w:spacing w:val="-2"/>
        </w:rPr>
        <w:t xml:space="preserve"> </w:t>
      </w:r>
      <w:r>
        <w:rPr>
          <w:spacing w:val="-6"/>
        </w:rPr>
        <w:t>de</w:t>
      </w:r>
      <w:r>
        <w:rPr>
          <w:spacing w:val="-2"/>
        </w:rPr>
        <w:t xml:space="preserve"> </w:t>
      </w:r>
      <w:r>
        <w:rPr>
          <w:spacing w:val="-11"/>
        </w:rPr>
        <w:t>escasa</w:t>
      </w:r>
      <w:r>
        <w:rPr>
          <w:spacing w:val="-2"/>
        </w:rPr>
        <w:t xml:space="preserve"> </w:t>
      </w:r>
      <w:r>
        <w:rPr>
          <w:spacing w:val="-11"/>
        </w:rPr>
        <w:t>difusión</w:t>
      </w:r>
      <w:r>
        <w:rPr>
          <w:spacing w:val="-2"/>
        </w:rPr>
        <w:t xml:space="preserve"> </w:t>
      </w:r>
      <w:r>
        <w:rPr>
          <w:spacing w:val="-6"/>
        </w:rPr>
        <w:t>de</w:t>
      </w:r>
      <w:r>
        <w:t xml:space="preserve"> </w:t>
      </w:r>
      <w:r>
        <w:rPr>
          <w:spacing w:val="-7"/>
        </w:rPr>
        <w:t>la</w:t>
      </w:r>
      <w:r>
        <w:rPr>
          <w:spacing w:val="82"/>
        </w:rPr>
        <w:t xml:space="preserve"> </w:t>
      </w:r>
      <w:r>
        <w:rPr>
          <w:spacing w:val="-12"/>
        </w:rPr>
        <w:t>ganadería</w:t>
      </w:r>
      <w:r>
        <w:rPr>
          <w:spacing w:val="-25"/>
        </w:rPr>
        <w:t xml:space="preserve"> </w:t>
      </w:r>
      <w:r>
        <w:rPr>
          <w:spacing w:val="-11"/>
        </w:rPr>
        <w:t>ovina</w:t>
      </w:r>
      <w:r>
        <w:rPr>
          <w:spacing w:val="-25"/>
        </w:rPr>
        <w:t xml:space="preserve"> </w:t>
      </w:r>
      <w:proofErr w:type="spellStart"/>
      <w:r>
        <w:rPr>
          <w:spacing w:val="-12"/>
        </w:rPr>
        <w:t>latxa</w:t>
      </w:r>
      <w:proofErr w:type="spellEnd"/>
      <w:r>
        <w:rPr>
          <w:spacing w:val="-12"/>
        </w:rPr>
        <w:t>.</w:t>
      </w:r>
    </w:p>
    <w:p w14:paraId="1FD44FFB" w14:textId="77777777" w:rsidR="00AC0FEB" w:rsidRDefault="00AC0FEB">
      <w:pPr>
        <w:pStyle w:val="Textoindependiente"/>
        <w:numPr>
          <w:ilvl w:val="0"/>
          <w:numId w:val="1"/>
        </w:numPr>
        <w:tabs>
          <w:tab w:val="left" w:pos="1105"/>
        </w:tabs>
        <w:kinsoku w:val="0"/>
        <w:overflowPunct w:val="0"/>
        <w:spacing w:before="1"/>
        <w:ind w:left="1104" w:hanging="990"/>
        <w:rPr>
          <w:spacing w:val="-7"/>
        </w:rPr>
      </w:pPr>
      <w:r>
        <w:rPr>
          <w:spacing w:val="-7"/>
        </w:rPr>
        <w:t>Hidrografía</w:t>
      </w:r>
    </w:p>
    <w:p w14:paraId="2F0D02B0" w14:textId="77777777" w:rsidR="00AC0FEB" w:rsidRDefault="00AC0FEB">
      <w:pPr>
        <w:pStyle w:val="Textoindependiente"/>
        <w:kinsoku w:val="0"/>
        <w:overflowPunct w:val="0"/>
        <w:spacing w:before="1"/>
        <w:ind w:right="103"/>
        <w:jc w:val="both"/>
        <w:rPr>
          <w:spacing w:val="-12"/>
        </w:rPr>
      </w:pPr>
      <w:r>
        <w:rPr>
          <w:spacing w:val="-3"/>
        </w:rPr>
        <w:t>La</w:t>
      </w:r>
      <w:r>
        <w:rPr>
          <w:spacing w:val="17"/>
        </w:rPr>
        <w:t xml:space="preserve"> </w:t>
      </w:r>
      <w:r>
        <w:rPr>
          <w:spacing w:val="-6"/>
        </w:rPr>
        <w:t>red</w:t>
      </w:r>
      <w:r>
        <w:rPr>
          <w:spacing w:val="20"/>
        </w:rPr>
        <w:t xml:space="preserve"> </w:t>
      </w:r>
      <w:r>
        <w:rPr>
          <w:spacing w:val="-7"/>
        </w:rPr>
        <w:t>hidrográfica</w:t>
      </w:r>
      <w:r>
        <w:rPr>
          <w:spacing w:val="17"/>
        </w:rPr>
        <w:t xml:space="preserve"> </w:t>
      </w:r>
      <w:r>
        <w:rPr>
          <w:spacing w:val="-3"/>
        </w:rPr>
        <w:t>es</w:t>
      </w:r>
      <w:r>
        <w:rPr>
          <w:spacing w:val="17"/>
        </w:rPr>
        <w:t xml:space="preserve"> </w:t>
      </w:r>
      <w:r>
        <w:rPr>
          <w:spacing w:val="-7"/>
        </w:rPr>
        <w:t>extensa</w:t>
      </w:r>
      <w:r>
        <w:rPr>
          <w:spacing w:val="17"/>
        </w:rPr>
        <w:t xml:space="preserve"> </w:t>
      </w:r>
      <w:r>
        <w:t>y</w:t>
      </w:r>
      <w:r>
        <w:rPr>
          <w:spacing w:val="19"/>
        </w:rPr>
        <w:t xml:space="preserve"> </w:t>
      </w:r>
      <w:r>
        <w:rPr>
          <w:spacing w:val="-6"/>
        </w:rPr>
        <w:t>rica,</w:t>
      </w:r>
      <w:r>
        <w:rPr>
          <w:spacing w:val="18"/>
        </w:rPr>
        <w:t xml:space="preserve"> </w:t>
      </w:r>
      <w:r>
        <w:rPr>
          <w:spacing w:val="-6"/>
        </w:rPr>
        <w:t>debido</w:t>
      </w:r>
      <w:r>
        <w:rPr>
          <w:spacing w:val="18"/>
        </w:rPr>
        <w:t xml:space="preserve"> </w:t>
      </w:r>
      <w:r>
        <w:t>a</w:t>
      </w:r>
      <w:r>
        <w:rPr>
          <w:spacing w:val="17"/>
        </w:rPr>
        <w:t xml:space="preserve"> </w:t>
      </w:r>
      <w:r>
        <w:rPr>
          <w:spacing w:val="-3"/>
        </w:rPr>
        <w:t>la</w:t>
      </w:r>
      <w:r>
        <w:rPr>
          <w:spacing w:val="17"/>
        </w:rPr>
        <w:t xml:space="preserve"> </w:t>
      </w:r>
      <w:r>
        <w:rPr>
          <w:spacing w:val="-7"/>
        </w:rPr>
        <w:t>multiplicidad</w:t>
      </w:r>
      <w:r>
        <w:rPr>
          <w:spacing w:val="18"/>
        </w:rPr>
        <w:t xml:space="preserve"> </w:t>
      </w:r>
      <w:r>
        <w:rPr>
          <w:spacing w:val="-3"/>
        </w:rPr>
        <w:t>de</w:t>
      </w:r>
      <w:r>
        <w:rPr>
          <w:spacing w:val="17"/>
        </w:rPr>
        <w:t xml:space="preserve"> </w:t>
      </w:r>
      <w:r>
        <w:rPr>
          <w:spacing w:val="-5"/>
        </w:rPr>
        <w:t>los</w:t>
      </w:r>
      <w:r>
        <w:rPr>
          <w:spacing w:val="17"/>
        </w:rPr>
        <w:t xml:space="preserve"> </w:t>
      </w:r>
      <w:r>
        <w:rPr>
          <w:spacing w:val="-6"/>
        </w:rPr>
        <w:t>relieves</w:t>
      </w:r>
      <w:r>
        <w:rPr>
          <w:spacing w:val="17"/>
        </w:rPr>
        <w:t xml:space="preserve"> </w:t>
      </w:r>
      <w:r>
        <w:t>y</w:t>
      </w:r>
      <w:r>
        <w:rPr>
          <w:spacing w:val="17"/>
        </w:rPr>
        <w:t xml:space="preserve"> </w:t>
      </w:r>
      <w:r>
        <w:t>a</w:t>
      </w:r>
      <w:r>
        <w:rPr>
          <w:spacing w:val="17"/>
        </w:rPr>
        <w:t xml:space="preserve"> </w:t>
      </w:r>
      <w:r>
        <w:rPr>
          <w:spacing w:val="-3"/>
        </w:rPr>
        <w:t>la</w:t>
      </w:r>
      <w:r>
        <w:rPr>
          <w:spacing w:val="17"/>
        </w:rPr>
        <w:t xml:space="preserve"> </w:t>
      </w:r>
      <w:r>
        <w:rPr>
          <w:spacing w:val="-7"/>
        </w:rPr>
        <w:t>abundancia</w:t>
      </w:r>
      <w:r>
        <w:rPr>
          <w:spacing w:val="17"/>
        </w:rPr>
        <w:t xml:space="preserve"> </w:t>
      </w:r>
      <w:r>
        <w:rPr>
          <w:spacing w:val="-4"/>
        </w:rPr>
        <w:t>de</w:t>
      </w:r>
      <w:r>
        <w:rPr>
          <w:spacing w:val="74"/>
        </w:rPr>
        <w:t xml:space="preserve"> </w:t>
      </w:r>
      <w:r>
        <w:rPr>
          <w:spacing w:val="-12"/>
        </w:rPr>
        <w:t>precipitaciones,</w:t>
      </w:r>
      <w:r>
        <w:rPr>
          <w:spacing w:val="-3"/>
        </w:rPr>
        <w:t xml:space="preserve"> </w:t>
      </w:r>
      <w:r>
        <w:rPr>
          <w:spacing w:val="-12"/>
        </w:rPr>
        <w:t>distinguiéndose</w:t>
      </w:r>
      <w:r>
        <w:rPr>
          <w:spacing w:val="-6"/>
        </w:rPr>
        <w:t xml:space="preserve"> </w:t>
      </w:r>
      <w:r>
        <w:rPr>
          <w:spacing w:val="-8"/>
        </w:rPr>
        <w:t xml:space="preserve">dos </w:t>
      </w:r>
      <w:r>
        <w:rPr>
          <w:spacing w:val="-11"/>
        </w:rPr>
        <w:t>vertientes:</w:t>
      </w:r>
      <w:r>
        <w:rPr>
          <w:spacing w:val="-3"/>
        </w:rPr>
        <w:t xml:space="preserve"> </w:t>
      </w:r>
      <w:r>
        <w:rPr>
          <w:spacing w:val="-7"/>
        </w:rPr>
        <w:t>la</w:t>
      </w:r>
      <w:r>
        <w:rPr>
          <w:spacing w:val="-8"/>
        </w:rPr>
        <w:t xml:space="preserve"> </w:t>
      </w:r>
      <w:r>
        <w:rPr>
          <w:spacing w:val="-11"/>
        </w:rPr>
        <w:t>cantábrica,</w:t>
      </w:r>
      <w:r>
        <w:rPr>
          <w:spacing w:val="-3"/>
        </w:rPr>
        <w:t xml:space="preserve"> </w:t>
      </w:r>
      <w:r>
        <w:rPr>
          <w:spacing w:val="-8"/>
        </w:rPr>
        <w:t xml:space="preserve">que </w:t>
      </w:r>
      <w:r>
        <w:rPr>
          <w:spacing w:val="-10"/>
        </w:rPr>
        <w:t>recoge</w:t>
      </w:r>
      <w:r>
        <w:rPr>
          <w:spacing w:val="-6"/>
        </w:rPr>
        <w:t xml:space="preserve"> </w:t>
      </w:r>
      <w:r>
        <w:rPr>
          <w:spacing w:val="-8"/>
        </w:rPr>
        <w:t xml:space="preserve">las </w:t>
      </w:r>
      <w:r>
        <w:rPr>
          <w:spacing w:val="-9"/>
        </w:rPr>
        <w:t>aguas</w:t>
      </w:r>
      <w:r>
        <w:rPr>
          <w:spacing w:val="-8"/>
        </w:rPr>
        <w:t xml:space="preserve"> </w:t>
      </w:r>
      <w:r>
        <w:rPr>
          <w:spacing w:val="-4"/>
        </w:rPr>
        <w:t>de</w:t>
      </w:r>
      <w:r>
        <w:rPr>
          <w:spacing w:val="-6"/>
        </w:rPr>
        <w:t xml:space="preserve"> </w:t>
      </w:r>
      <w:r>
        <w:rPr>
          <w:spacing w:val="-11"/>
        </w:rPr>
        <w:t>Vizcaya,</w:t>
      </w:r>
      <w:r>
        <w:rPr>
          <w:spacing w:val="-5"/>
        </w:rPr>
        <w:t xml:space="preserve"> </w:t>
      </w:r>
      <w:r>
        <w:rPr>
          <w:spacing w:val="-11"/>
        </w:rPr>
        <w:t>Guipúzcoa</w:t>
      </w:r>
      <w:r>
        <w:rPr>
          <w:spacing w:val="-6"/>
        </w:rPr>
        <w:t xml:space="preserve"> </w:t>
      </w:r>
      <w:r>
        <w:t>y</w:t>
      </w:r>
      <w:r>
        <w:rPr>
          <w:spacing w:val="102"/>
        </w:rPr>
        <w:t xml:space="preserve"> </w:t>
      </w:r>
      <w:r>
        <w:rPr>
          <w:spacing w:val="-10"/>
        </w:rPr>
        <w:t>Valles</w:t>
      </w:r>
      <w:r>
        <w:rPr>
          <w:spacing w:val="-19"/>
        </w:rPr>
        <w:t xml:space="preserve"> </w:t>
      </w:r>
      <w:r>
        <w:rPr>
          <w:spacing w:val="-8"/>
        </w:rPr>
        <w:t>del</w:t>
      </w:r>
      <w:r>
        <w:rPr>
          <w:spacing w:val="-19"/>
        </w:rPr>
        <w:t xml:space="preserve"> </w:t>
      </w:r>
      <w:r>
        <w:rPr>
          <w:spacing w:val="-10"/>
        </w:rPr>
        <w:t>Norte</w:t>
      </w:r>
      <w:r>
        <w:rPr>
          <w:spacing w:val="-19"/>
        </w:rPr>
        <w:t xml:space="preserve"> </w:t>
      </w:r>
      <w:r>
        <w:rPr>
          <w:spacing w:val="-6"/>
        </w:rPr>
        <w:t>de</w:t>
      </w:r>
      <w:r>
        <w:rPr>
          <w:spacing w:val="-19"/>
        </w:rPr>
        <w:t xml:space="preserve"> </w:t>
      </w:r>
      <w:r>
        <w:rPr>
          <w:spacing w:val="-10"/>
        </w:rPr>
        <w:t>Álava</w:t>
      </w:r>
      <w:r>
        <w:rPr>
          <w:spacing w:val="-18"/>
        </w:rPr>
        <w:t xml:space="preserve"> </w:t>
      </w:r>
      <w:r>
        <w:t>y</w:t>
      </w:r>
      <w:r>
        <w:rPr>
          <w:spacing w:val="-17"/>
        </w:rPr>
        <w:t xml:space="preserve"> </w:t>
      </w:r>
      <w:r>
        <w:rPr>
          <w:spacing w:val="-11"/>
        </w:rPr>
        <w:t>Navarra,</w:t>
      </w:r>
      <w:r>
        <w:rPr>
          <w:spacing w:val="-16"/>
        </w:rPr>
        <w:t xml:space="preserve"> </w:t>
      </w:r>
      <w:r>
        <w:t>y</w:t>
      </w:r>
      <w:r>
        <w:rPr>
          <w:spacing w:val="-17"/>
        </w:rPr>
        <w:t xml:space="preserve"> </w:t>
      </w:r>
      <w:r>
        <w:rPr>
          <w:spacing w:val="-7"/>
        </w:rPr>
        <w:t>la</w:t>
      </w:r>
      <w:r>
        <w:rPr>
          <w:spacing w:val="-18"/>
        </w:rPr>
        <w:t xml:space="preserve"> </w:t>
      </w:r>
      <w:r>
        <w:rPr>
          <w:spacing w:val="-11"/>
        </w:rPr>
        <w:t>mediterránea,</w:t>
      </w:r>
      <w:r>
        <w:rPr>
          <w:spacing w:val="-16"/>
        </w:rPr>
        <w:t xml:space="preserve"> </w:t>
      </w:r>
      <w:r>
        <w:rPr>
          <w:spacing w:val="-7"/>
        </w:rPr>
        <w:t>que</w:t>
      </w:r>
      <w:r>
        <w:rPr>
          <w:spacing w:val="-19"/>
        </w:rPr>
        <w:t xml:space="preserve"> </w:t>
      </w:r>
      <w:r>
        <w:rPr>
          <w:spacing w:val="-11"/>
        </w:rPr>
        <w:t>comprende</w:t>
      </w:r>
      <w:r>
        <w:rPr>
          <w:spacing w:val="-19"/>
        </w:rPr>
        <w:t xml:space="preserve"> </w:t>
      </w:r>
      <w:r>
        <w:rPr>
          <w:spacing w:val="-10"/>
        </w:rPr>
        <w:t>Álava</w:t>
      </w:r>
      <w:r>
        <w:rPr>
          <w:spacing w:val="-18"/>
        </w:rPr>
        <w:t xml:space="preserve"> </w:t>
      </w:r>
      <w:r>
        <w:t>y</w:t>
      </w:r>
      <w:r>
        <w:rPr>
          <w:spacing w:val="-19"/>
        </w:rPr>
        <w:t xml:space="preserve"> </w:t>
      </w:r>
      <w:r>
        <w:rPr>
          <w:spacing w:val="-6"/>
        </w:rPr>
        <w:t>la</w:t>
      </w:r>
      <w:r>
        <w:rPr>
          <w:spacing w:val="-18"/>
        </w:rPr>
        <w:t xml:space="preserve"> </w:t>
      </w:r>
      <w:r>
        <w:rPr>
          <w:spacing w:val="-10"/>
        </w:rPr>
        <w:t>Navarra</w:t>
      </w:r>
      <w:r>
        <w:rPr>
          <w:spacing w:val="-18"/>
        </w:rPr>
        <w:t xml:space="preserve"> </w:t>
      </w:r>
      <w:r>
        <w:rPr>
          <w:spacing w:val="-10"/>
        </w:rPr>
        <w:t>Media</w:t>
      </w:r>
      <w:r>
        <w:rPr>
          <w:spacing w:val="-18"/>
        </w:rPr>
        <w:t xml:space="preserve"> </w:t>
      </w:r>
      <w:r>
        <w:t>y</w:t>
      </w:r>
      <w:r>
        <w:rPr>
          <w:spacing w:val="-17"/>
        </w:rPr>
        <w:t xml:space="preserve"> </w:t>
      </w:r>
      <w:r>
        <w:rPr>
          <w:spacing w:val="-7"/>
        </w:rPr>
        <w:t>La</w:t>
      </w:r>
      <w:r>
        <w:rPr>
          <w:spacing w:val="-18"/>
        </w:rPr>
        <w:t xml:space="preserve"> </w:t>
      </w:r>
      <w:r>
        <w:rPr>
          <w:spacing w:val="-11"/>
        </w:rPr>
        <w:t>Ribera.</w:t>
      </w:r>
      <w:r>
        <w:rPr>
          <w:spacing w:val="46"/>
        </w:rPr>
        <w:t xml:space="preserve"> </w:t>
      </w:r>
      <w:r>
        <w:rPr>
          <w:spacing w:val="-11"/>
        </w:rPr>
        <w:t>Los</w:t>
      </w:r>
      <w:r>
        <w:rPr>
          <w:spacing w:val="-8"/>
        </w:rPr>
        <w:t xml:space="preserve"> </w:t>
      </w:r>
      <w:r>
        <w:rPr>
          <w:spacing w:val="-11"/>
        </w:rPr>
        <w:t>ríos</w:t>
      </w:r>
      <w:r>
        <w:rPr>
          <w:spacing w:val="-8"/>
        </w:rPr>
        <w:t xml:space="preserve"> </w:t>
      </w:r>
      <w:r>
        <w:rPr>
          <w:spacing w:val="-7"/>
        </w:rPr>
        <w:t>de</w:t>
      </w:r>
      <w:r>
        <w:rPr>
          <w:spacing w:val="-6"/>
        </w:rPr>
        <w:t xml:space="preserve"> </w:t>
      </w:r>
      <w:r>
        <w:rPr>
          <w:spacing w:val="-8"/>
        </w:rPr>
        <w:t>la</w:t>
      </w:r>
      <w:r>
        <w:rPr>
          <w:spacing w:val="-10"/>
        </w:rPr>
        <w:t xml:space="preserve"> </w:t>
      </w:r>
      <w:r>
        <w:rPr>
          <w:spacing w:val="-14"/>
        </w:rPr>
        <w:t>vertiente</w:t>
      </w:r>
      <w:r>
        <w:rPr>
          <w:spacing w:val="-10"/>
        </w:rPr>
        <w:t xml:space="preserve"> </w:t>
      </w:r>
      <w:r>
        <w:rPr>
          <w:spacing w:val="-14"/>
        </w:rPr>
        <w:t>cantábrica</w:t>
      </w:r>
      <w:r>
        <w:rPr>
          <w:spacing w:val="-8"/>
        </w:rPr>
        <w:t xml:space="preserve"> </w:t>
      </w:r>
      <w:r>
        <w:rPr>
          <w:spacing w:val="-11"/>
        </w:rPr>
        <w:t>son</w:t>
      </w:r>
      <w:r>
        <w:rPr>
          <w:spacing w:val="-6"/>
        </w:rPr>
        <w:t xml:space="preserve"> </w:t>
      </w:r>
      <w:r>
        <w:rPr>
          <w:spacing w:val="-13"/>
        </w:rPr>
        <w:t>cortos</w:t>
      </w:r>
      <w:r>
        <w:rPr>
          <w:spacing w:val="-6"/>
        </w:rPr>
        <w:t xml:space="preserve"> </w:t>
      </w:r>
      <w:r>
        <w:t>y</w:t>
      </w:r>
      <w:r>
        <w:rPr>
          <w:spacing w:val="-7"/>
        </w:rPr>
        <w:t xml:space="preserve"> </w:t>
      </w:r>
      <w:r>
        <w:rPr>
          <w:spacing w:val="-15"/>
        </w:rPr>
        <w:t>rápidos,</w:t>
      </w:r>
      <w:r>
        <w:rPr>
          <w:spacing w:val="-1"/>
        </w:rPr>
        <w:t xml:space="preserve"> </w:t>
      </w:r>
      <w:r>
        <w:rPr>
          <w:spacing w:val="-14"/>
        </w:rPr>
        <w:t>siendo</w:t>
      </w:r>
      <w:r>
        <w:rPr>
          <w:spacing w:val="-3"/>
        </w:rPr>
        <w:t xml:space="preserve"> </w:t>
      </w:r>
      <w:r>
        <w:rPr>
          <w:spacing w:val="-11"/>
        </w:rPr>
        <w:t>los</w:t>
      </w:r>
      <w:r>
        <w:rPr>
          <w:spacing w:val="-6"/>
        </w:rPr>
        <w:t xml:space="preserve"> </w:t>
      </w:r>
      <w:r>
        <w:rPr>
          <w:spacing w:val="-11"/>
        </w:rPr>
        <w:t>más</w:t>
      </w:r>
      <w:r>
        <w:rPr>
          <w:spacing w:val="-8"/>
        </w:rPr>
        <w:t xml:space="preserve"> </w:t>
      </w:r>
      <w:r>
        <w:rPr>
          <w:spacing w:val="-15"/>
        </w:rPr>
        <w:t>importantes</w:t>
      </w:r>
      <w:r>
        <w:rPr>
          <w:spacing w:val="-6"/>
        </w:rPr>
        <w:t xml:space="preserve"> </w:t>
      </w:r>
      <w:r>
        <w:rPr>
          <w:spacing w:val="-15"/>
        </w:rPr>
        <w:t>Bidasoa,</w:t>
      </w:r>
      <w:r>
        <w:rPr>
          <w:spacing w:val="-3"/>
        </w:rPr>
        <w:t xml:space="preserve"> </w:t>
      </w:r>
      <w:r>
        <w:rPr>
          <w:spacing w:val="-13"/>
        </w:rPr>
        <w:t>Oria,</w:t>
      </w:r>
      <w:r>
        <w:rPr>
          <w:spacing w:val="-5"/>
        </w:rPr>
        <w:t xml:space="preserve"> </w:t>
      </w:r>
      <w:r>
        <w:rPr>
          <w:spacing w:val="-13"/>
        </w:rPr>
        <w:t>Deba,</w:t>
      </w:r>
      <w:r>
        <w:rPr>
          <w:spacing w:val="-5"/>
        </w:rPr>
        <w:t xml:space="preserve"> </w:t>
      </w:r>
      <w:proofErr w:type="spellStart"/>
      <w:r>
        <w:rPr>
          <w:spacing w:val="-14"/>
        </w:rPr>
        <w:t>Urola</w:t>
      </w:r>
      <w:proofErr w:type="spellEnd"/>
      <w:r>
        <w:rPr>
          <w:spacing w:val="-14"/>
        </w:rPr>
        <w:t>,</w:t>
      </w:r>
      <w:r>
        <w:rPr>
          <w:spacing w:val="68"/>
        </w:rPr>
        <w:t xml:space="preserve"> </w:t>
      </w:r>
      <w:proofErr w:type="spellStart"/>
      <w:r>
        <w:rPr>
          <w:spacing w:val="-12"/>
        </w:rPr>
        <w:t>Ibaizábal</w:t>
      </w:r>
      <w:proofErr w:type="spellEnd"/>
      <w:r>
        <w:rPr>
          <w:spacing w:val="-12"/>
        </w:rPr>
        <w:t>,</w:t>
      </w:r>
      <w:r>
        <w:rPr>
          <w:spacing w:val="-27"/>
        </w:rPr>
        <w:t xml:space="preserve"> </w:t>
      </w:r>
      <w:r>
        <w:rPr>
          <w:spacing w:val="-12"/>
        </w:rPr>
        <w:t>Nervión,</w:t>
      </w:r>
      <w:r>
        <w:rPr>
          <w:spacing w:val="-24"/>
        </w:rPr>
        <w:t xml:space="preserve"> </w:t>
      </w:r>
      <w:r>
        <w:rPr>
          <w:spacing w:val="-12"/>
        </w:rPr>
        <w:t>Cadagua</w:t>
      </w:r>
      <w:r>
        <w:rPr>
          <w:spacing w:val="-25"/>
        </w:rPr>
        <w:t xml:space="preserve"> </w:t>
      </w:r>
      <w:r>
        <w:t>y</w:t>
      </w:r>
      <w:r>
        <w:rPr>
          <w:spacing w:val="-26"/>
        </w:rPr>
        <w:t xml:space="preserve"> </w:t>
      </w:r>
      <w:r>
        <w:rPr>
          <w:spacing w:val="-12"/>
        </w:rPr>
        <w:t>Urumea.</w:t>
      </w:r>
    </w:p>
    <w:p w14:paraId="212CDDC0" w14:textId="77777777" w:rsidR="00AC0FEB" w:rsidRDefault="00AC0FEB">
      <w:pPr>
        <w:pStyle w:val="Textoindependiente"/>
        <w:kinsoku w:val="0"/>
        <w:overflowPunct w:val="0"/>
        <w:spacing w:before="1"/>
        <w:ind w:right="102"/>
        <w:jc w:val="both"/>
        <w:rPr>
          <w:spacing w:val="-7"/>
        </w:rPr>
      </w:pPr>
      <w:r>
        <w:rPr>
          <w:spacing w:val="-10"/>
        </w:rPr>
        <w:t>Los</w:t>
      </w:r>
      <w:r>
        <w:rPr>
          <w:spacing w:val="-2"/>
        </w:rPr>
        <w:t xml:space="preserve"> </w:t>
      </w:r>
      <w:r>
        <w:rPr>
          <w:spacing w:val="-7"/>
        </w:rPr>
        <w:t>de</w:t>
      </w:r>
      <w:r>
        <w:rPr>
          <w:spacing w:val="-4"/>
        </w:rPr>
        <w:t xml:space="preserve"> </w:t>
      </w:r>
      <w:r>
        <w:rPr>
          <w:spacing w:val="-9"/>
        </w:rPr>
        <w:t>la</w:t>
      </w:r>
      <w:r>
        <w:rPr>
          <w:spacing w:val="-2"/>
        </w:rPr>
        <w:t xml:space="preserve"> </w:t>
      </w:r>
      <w:r>
        <w:rPr>
          <w:spacing w:val="-14"/>
        </w:rPr>
        <w:t>vertiente</w:t>
      </w:r>
      <w:r>
        <w:rPr>
          <w:spacing w:val="-2"/>
        </w:rPr>
        <w:t xml:space="preserve"> </w:t>
      </w:r>
      <w:r>
        <w:rPr>
          <w:spacing w:val="-14"/>
        </w:rPr>
        <w:t>mediterránea</w:t>
      </w:r>
      <w:r>
        <w:rPr>
          <w:spacing w:val="-2"/>
        </w:rPr>
        <w:t xml:space="preserve"> </w:t>
      </w:r>
      <w:r>
        <w:rPr>
          <w:spacing w:val="-11"/>
        </w:rPr>
        <w:t>son</w:t>
      </w:r>
      <w:r>
        <w:t xml:space="preserve"> </w:t>
      </w:r>
      <w:r>
        <w:rPr>
          <w:spacing w:val="-14"/>
        </w:rPr>
        <w:t>tributarios</w:t>
      </w:r>
      <w:r>
        <w:rPr>
          <w:spacing w:val="-6"/>
        </w:rPr>
        <w:t xml:space="preserve"> </w:t>
      </w:r>
      <w:r>
        <w:rPr>
          <w:spacing w:val="-10"/>
        </w:rPr>
        <w:t>del</w:t>
      </w:r>
      <w:r>
        <w:rPr>
          <w:spacing w:val="-2"/>
        </w:rPr>
        <w:t xml:space="preserve"> </w:t>
      </w:r>
      <w:r>
        <w:rPr>
          <w:spacing w:val="-12"/>
        </w:rPr>
        <w:t>Ebro,</w:t>
      </w:r>
      <w:r>
        <w:rPr>
          <w:spacing w:val="-3"/>
        </w:rPr>
        <w:t xml:space="preserve"> </w:t>
      </w:r>
      <w:r>
        <w:rPr>
          <w:spacing w:val="-13"/>
        </w:rPr>
        <w:t>Zadorra</w:t>
      </w:r>
      <w:r>
        <w:rPr>
          <w:spacing w:val="-4"/>
        </w:rPr>
        <w:t xml:space="preserve"> </w:t>
      </w:r>
      <w:r>
        <w:t>y</w:t>
      </w:r>
      <w:r>
        <w:rPr>
          <w:spacing w:val="-2"/>
        </w:rPr>
        <w:t xml:space="preserve"> </w:t>
      </w:r>
      <w:r>
        <w:rPr>
          <w:spacing w:val="-12"/>
        </w:rPr>
        <w:t>Bayas</w:t>
      </w:r>
      <w:r>
        <w:rPr>
          <w:spacing w:val="-2"/>
        </w:rPr>
        <w:t xml:space="preserve"> </w:t>
      </w:r>
      <w:r>
        <w:rPr>
          <w:spacing w:val="-9"/>
        </w:rPr>
        <w:t>en</w:t>
      </w:r>
      <w:r>
        <w:t xml:space="preserve"> </w:t>
      </w:r>
      <w:r>
        <w:rPr>
          <w:spacing w:val="-12"/>
        </w:rPr>
        <w:t>Álava</w:t>
      </w:r>
      <w:r>
        <w:rPr>
          <w:spacing w:val="-4"/>
        </w:rPr>
        <w:t xml:space="preserve"> </w:t>
      </w:r>
      <w:r>
        <w:t>y</w:t>
      </w:r>
      <w:r>
        <w:rPr>
          <w:spacing w:val="-5"/>
        </w:rPr>
        <w:t xml:space="preserve"> </w:t>
      </w:r>
      <w:r>
        <w:rPr>
          <w:spacing w:val="-12"/>
        </w:rPr>
        <w:t>Ega,</w:t>
      </w:r>
      <w:r>
        <w:rPr>
          <w:spacing w:val="1"/>
        </w:rPr>
        <w:t xml:space="preserve"> </w:t>
      </w:r>
      <w:r>
        <w:rPr>
          <w:spacing w:val="-12"/>
        </w:rPr>
        <w:t>Arga</w:t>
      </w:r>
      <w:r>
        <w:rPr>
          <w:spacing w:val="-4"/>
        </w:rPr>
        <w:t xml:space="preserve"> </w:t>
      </w:r>
      <w:r>
        <w:t xml:space="preserve">y </w:t>
      </w:r>
      <w:r>
        <w:rPr>
          <w:spacing w:val="-13"/>
        </w:rPr>
        <w:t>Aragón</w:t>
      </w:r>
      <w:r>
        <w:rPr>
          <w:spacing w:val="-4"/>
        </w:rPr>
        <w:t xml:space="preserve"> </w:t>
      </w:r>
      <w:r>
        <w:rPr>
          <w:spacing w:val="-10"/>
        </w:rPr>
        <w:t>en</w:t>
      </w:r>
      <w:r>
        <w:rPr>
          <w:spacing w:val="69"/>
        </w:rPr>
        <w:t xml:space="preserve"> </w:t>
      </w:r>
      <w:proofErr w:type="spellStart"/>
      <w:r>
        <w:rPr>
          <w:spacing w:val="-7"/>
        </w:rPr>
        <w:t>Navarrra</w:t>
      </w:r>
      <w:proofErr w:type="spellEnd"/>
      <w:r>
        <w:rPr>
          <w:spacing w:val="-7"/>
        </w:rPr>
        <w:t>.</w:t>
      </w:r>
    </w:p>
    <w:p w14:paraId="5143D0FC" w14:textId="77777777" w:rsidR="00AC0FEB" w:rsidRDefault="00AC0FEB">
      <w:pPr>
        <w:pStyle w:val="Textoindependiente"/>
        <w:numPr>
          <w:ilvl w:val="0"/>
          <w:numId w:val="1"/>
        </w:numPr>
        <w:tabs>
          <w:tab w:val="left" w:pos="1105"/>
        </w:tabs>
        <w:kinsoku w:val="0"/>
        <w:overflowPunct w:val="0"/>
        <w:spacing w:before="1"/>
        <w:ind w:left="1104" w:hanging="990"/>
        <w:rPr>
          <w:spacing w:val="-6"/>
        </w:rPr>
      </w:pPr>
      <w:r>
        <w:rPr>
          <w:spacing w:val="-6"/>
        </w:rPr>
        <w:t>Flora</w:t>
      </w:r>
    </w:p>
    <w:p w14:paraId="31B54344" w14:textId="77777777" w:rsidR="00AC0FEB" w:rsidRDefault="00AC0FEB">
      <w:pPr>
        <w:pStyle w:val="Textoindependiente"/>
        <w:kinsoku w:val="0"/>
        <w:overflowPunct w:val="0"/>
        <w:spacing w:before="164" w:line="249" w:lineRule="exact"/>
        <w:jc w:val="both"/>
      </w:pPr>
      <w:r>
        <w:rPr>
          <w:spacing w:val="-13"/>
          <w:u w:val="single"/>
        </w:rPr>
        <w:t>Prados</w:t>
      </w:r>
      <w:r>
        <w:rPr>
          <w:spacing w:val="-28"/>
          <w:u w:val="single"/>
        </w:rPr>
        <w:t xml:space="preserve"> </w:t>
      </w:r>
      <w:r>
        <w:rPr>
          <w:spacing w:val="-14"/>
          <w:u w:val="single"/>
        </w:rPr>
        <w:t>naturales:</w:t>
      </w:r>
    </w:p>
    <w:p w14:paraId="11E25AE0" w14:textId="77777777" w:rsidR="00AC0FEB" w:rsidRDefault="00AC0FEB">
      <w:pPr>
        <w:pStyle w:val="Textoindependiente"/>
        <w:kinsoku w:val="0"/>
        <w:overflowPunct w:val="0"/>
        <w:ind w:right="106"/>
        <w:jc w:val="both"/>
        <w:rPr>
          <w:spacing w:val="-11"/>
        </w:rPr>
      </w:pPr>
      <w:r>
        <w:rPr>
          <w:spacing w:val="-9"/>
        </w:rPr>
        <w:t>Las</w:t>
      </w:r>
      <w:r>
        <w:rPr>
          <w:spacing w:val="19"/>
        </w:rPr>
        <w:t xml:space="preserve"> </w:t>
      </w:r>
      <w:r>
        <w:rPr>
          <w:spacing w:val="-11"/>
        </w:rPr>
        <w:t>favorables</w:t>
      </w:r>
      <w:r>
        <w:rPr>
          <w:spacing w:val="19"/>
        </w:rPr>
        <w:t xml:space="preserve"> </w:t>
      </w:r>
      <w:r>
        <w:rPr>
          <w:spacing w:val="-11"/>
        </w:rPr>
        <w:t>condiciones</w:t>
      </w:r>
      <w:r>
        <w:rPr>
          <w:spacing w:val="19"/>
        </w:rPr>
        <w:t xml:space="preserve"> </w:t>
      </w:r>
      <w:r>
        <w:rPr>
          <w:spacing w:val="-11"/>
        </w:rPr>
        <w:t>climáticas</w:t>
      </w:r>
      <w:r>
        <w:rPr>
          <w:spacing w:val="19"/>
        </w:rPr>
        <w:t xml:space="preserve"> </w:t>
      </w:r>
      <w:r>
        <w:t>y</w:t>
      </w:r>
      <w:r>
        <w:rPr>
          <w:spacing w:val="21"/>
        </w:rPr>
        <w:t xml:space="preserve"> </w:t>
      </w:r>
      <w:r>
        <w:rPr>
          <w:spacing w:val="-11"/>
        </w:rPr>
        <w:t>edáficas</w:t>
      </w:r>
      <w:r>
        <w:rPr>
          <w:spacing w:val="19"/>
        </w:rPr>
        <w:t xml:space="preserve"> </w:t>
      </w:r>
      <w:r>
        <w:rPr>
          <w:spacing w:val="-8"/>
        </w:rPr>
        <w:t>han</w:t>
      </w:r>
      <w:r>
        <w:rPr>
          <w:spacing w:val="21"/>
        </w:rPr>
        <w:t xml:space="preserve"> </w:t>
      </w:r>
      <w:r>
        <w:rPr>
          <w:spacing w:val="-11"/>
        </w:rPr>
        <w:t>permitido</w:t>
      </w:r>
      <w:r>
        <w:rPr>
          <w:spacing w:val="20"/>
        </w:rPr>
        <w:t xml:space="preserve"> </w:t>
      </w:r>
      <w:r>
        <w:rPr>
          <w:spacing w:val="-5"/>
        </w:rPr>
        <w:t>el</w:t>
      </w:r>
      <w:r>
        <w:rPr>
          <w:spacing w:val="21"/>
        </w:rPr>
        <w:t xml:space="preserve"> </w:t>
      </w:r>
      <w:r>
        <w:rPr>
          <w:spacing w:val="-11"/>
        </w:rPr>
        <w:t>desarrollo</w:t>
      </w:r>
      <w:r>
        <w:rPr>
          <w:spacing w:val="20"/>
        </w:rPr>
        <w:t xml:space="preserve"> </w:t>
      </w:r>
      <w:r>
        <w:rPr>
          <w:spacing w:val="-6"/>
        </w:rPr>
        <w:t>de</w:t>
      </w:r>
      <w:r>
        <w:rPr>
          <w:spacing w:val="21"/>
        </w:rPr>
        <w:t xml:space="preserve"> </w:t>
      </w:r>
      <w:r>
        <w:rPr>
          <w:spacing w:val="-11"/>
        </w:rPr>
        <w:t>comunidades</w:t>
      </w:r>
      <w:r>
        <w:rPr>
          <w:spacing w:val="19"/>
        </w:rPr>
        <w:t xml:space="preserve"> </w:t>
      </w:r>
      <w:proofErr w:type="spellStart"/>
      <w:r>
        <w:rPr>
          <w:spacing w:val="-11"/>
        </w:rPr>
        <w:t>higrófitas</w:t>
      </w:r>
      <w:proofErr w:type="spellEnd"/>
      <w:r>
        <w:rPr>
          <w:spacing w:val="21"/>
        </w:rPr>
        <w:t xml:space="preserve"> </w:t>
      </w:r>
      <w:r>
        <w:t>y</w:t>
      </w:r>
      <w:r>
        <w:rPr>
          <w:spacing w:val="60"/>
        </w:rPr>
        <w:t xml:space="preserve"> </w:t>
      </w:r>
      <w:proofErr w:type="spellStart"/>
      <w:r>
        <w:rPr>
          <w:spacing w:val="-12"/>
        </w:rPr>
        <w:t>subhigrófitas</w:t>
      </w:r>
      <w:proofErr w:type="spellEnd"/>
      <w:r>
        <w:rPr>
          <w:spacing w:val="-12"/>
        </w:rPr>
        <w:t>,</w:t>
      </w:r>
      <w:r>
        <w:rPr>
          <w:spacing w:val="-22"/>
        </w:rPr>
        <w:t xml:space="preserve"> </w:t>
      </w:r>
      <w:r>
        <w:rPr>
          <w:spacing w:val="-11"/>
        </w:rPr>
        <w:t>propias</w:t>
      </w:r>
      <w:r>
        <w:rPr>
          <w:spacing w:val="-23"/>
        </w:rPr>
        <w:t xml:space="preserve"> </w:t>
      </w:r>
      <w:r>
        <w:rPr>
          <w:spacing w:val="-7"/>
        </w:rPr>
        <w:t>del</w:t>
      </w:r>
      <w:r>
        <w:rPr>
          <w:spacing w:val="-24"/>
        </w:rPr>
        <w:t xml:space="preserve"> </w:t>
      </w:r>
      <w:r>
        <w:rPr>
          <w:spacing w:val="-11"/>
        </w:rPr>
        <w:t>carácter</w:t>
      </w:r>
      <w:r>
        <w:rPr>
          <w:spacing w:val="-22"/>
        </w:rPr>
        <w:t xml:space="preserve"> </w:t>
      </w:r>
      <w:r>
        <w:rPr>
          <w:spacing w:val="-11"/>
        </w:rPr>
        <w:t>oceánico</w:t>
      </w:r>
      <w:r>
        <w:rPr>
          <w:spacing w:val="-22"/>
        </w:rPr>
        <w:t xml:space="preserve"> </w:t>
      </w:r>
      <w:r>
        <w:rPr>
          <w:spacing w:val="-9"/>
        </w:rPr>
        <w:t>del</w:t>
      </w:r>
      <w:r>
        <w:rPr>
          <w:spacing w:val="-24"/>
        </w:rPr>
        <w:t xml:space="preserve"> </w:t>
      </w:r>
      <w:r>
        <w:rPr>
          <w:spacing w:val="-9"/>
        </w:rPr>
        <w:t>País</w:t>
      </w:r>
      <w:r>
        <w:rPr>
          <w:spacing w:val="-23"/>
        </w:rPr>
        <w:t xml:space="preserve"> </w:t>
      </w:r>
      <w:r>
        <w:rPr>
          <w:spacing w:val="-10"/>
        </w:rPr>
        <w:t>Vasco</w:t>
      </w:r>
      <w:r>
        <w:rPr>
          <w:spacing w:val="-22"/>
        </w:rPr>
        <w:t xml:space="preserve"> </w:t>
      </w:r>
      <w:r>
        <w:t>y</w:t>
      </w:r>
      <w:r>
        <w:rPr>
          <w:spacing w:val="-24"/>
        </w:rPr>
        <w:t xml:space="preserve"> </w:t>
      </w:r>
      <w:r>
        <w:rPr>
          <w:spacing w:val="-10"/>
        </w:rPr>
        <w:t>Norte</w:t>
      </w:r>
      <w:r>
        <w:rPr>
          <w:spacing w:val="-23"/>
        </w:rPr>
        <w:t xml:space="preserve"> </w:t>
      </w:r>
      <w:r>
        <w:rPr>
          <w:spacing w:val="-6"/>
        </w:rPr>
        <w:t>de</w:t>
      </w:r>
      <w:r>
        <w:rPr>
          <w:spacing w:val="-23"/>
        </w:rPr>
        <w:t xml:space="preserve"> </w:t>
      </w:r>
      <w:r>
        <w:rPr>
          <w:spacing w:val="-11"/>
        </w:rPr>
        <w:t>Navarra.</w:t>
      </w:r>
    </w:p>
    <w:p w14:paraId="33C50EAE" w14:textId="77777777" w:rsidR="00AC0FEB" w:rsidRDefault="00AC0FEB">
      <w:pPr>
        <w:pStyle w:val="Textoindependiente"/>
        <w:kinsoku w:val="0"/>
        <w:overflowPunct w:val="0"/>
        <w:ind w:right="104"/>
        <w:jc w:val="both"/>
        <w:rPr>
          <w:spacing w:val="-13"/>
        </w:rPr>
      </w:pPr>
      <w:r>
        <w:rPr>
          <w:spacing w:val="-3"/>
        </w:rPr>
        <w:t>La</w:t>
      </w:r>
      <w:r>
        <w:rPr>
          <w:spacing w:val="17"/>
        </w:rPr>
        <w:t xml:space="preserve"> </w:t>
      </w:r>
      <w:r>
        <w:rPr>
          <w:spacing w:val="-7"/>
        </w:rPr>
        <w:t>flora</w:t>
      </w:r>
      <w:r>
        <w:rPr>
          <w:spacing w:val="15"/>
        </w:rPr>
        <w:t xml:space="preserve"> </w:t>
      </w:r>
      <w:r>
        <w:rPr>
          <w:spacing w:val="-3"/>
        </w:rPr>
        <w:t>de</w:t>
      </w:r>
      <w:r>
        <w:rPr>
          <w:spacing w:val="17"/>
        </w:rPr>
        <w:t xml:space="preserve"> </w:t>
      </w:r>
      <w:r>
        <w:rPr>
          <w:spacing w:val="-7"/>
        </w:rPr>
        <w:t>estos</w:t>
      </w:r>
      <w:r>
        <w:rPr>
          <w:spacing w:val="17"/>
        </w:rPr>
        <w:t xml:space="preserve"> </w:t>
      </w:r>
      <w:r>
        <w:rPr>
          <w:spacing w:val="-7"/>
        </w:rPr>
        <w:t>prados</w:t>
      </w:r>
      <w:r>
        <w:rPr>
          <w:spacing w:val="19"/>
        </w:rPr>
        <w:t xml:space="preserve"> </w:t>
      </w:r>
      <w:r>
        <w:rPr>
          <w:spacing w:val="-7"/>
        </w:rPr>
        <w:t>varía</w:t>
      </w:r>
      <w:r>
        <w:rPr>
          <w:spacing w:val="17"/>
        </w:rPr>
        <w:t xml:space="preserve"> </w:t>
      </w:r>
      <w:r>
        <w:rPr>
          <w:spacing w:val="-7"/>
        </w:rPr>
        <w:t>según</w:t>
      </w:r>
      <w:r>
        <w:rPr>
          <w:spacing w:val="19"/>
        </w:rPr>
        <w:t xml:space="preserve"> </w:t>
      </w:r>
      <w:r>
        <w:rPr>
          <w:spacing w:val="-4"/>
        </w:rPr>
        <w:t>el</w:t>
      </w:r>
      <w:r>
        <w:rPr>
          <w:spacing w:val="17"/>
        </w:rPr>
        <w:t xml:space="preserve"> </w:t>
      </w:r>
      <w:r>
        <w:rPr>
          <w:spacing w:val="-8"/>
        </w:rPr>
        <w:t>sustrato</w:t>
      </w:r>
      <w:r>
        <w:rPr>
          <w:spacing w:val="20"/>
        </w:rPr>
        <w:t xml:space="preserve"> </w:t>
      </w:r>
      <w:r>
        <w:rPr>
          <w:spacing w:val="-7"/>
        </w:rPr>
        <w:t>sobre</w:t>
      </w:r>
      <w:r>
        <w:rPr>
          <w:spacing w:val="17"/>
        </w:rPr>
        <w:t xml:space="preserve"> </w:t>
      </w:r>
      <w:r>
        <w:rPr>
          <w:spacing w:val="-5"/>
        </w:rPr>
        <w:t>el</w:t>
      </w:r>
      <w:r>
        <w:rPr>
          <w:spacing w:val="19"/>
        </w:rPr>
        <w:t xml:space="preserve"> </w:t>
      </w:r>
      <w:r>
        <w:rPr>
          <w:spacing w:val="-5"/>
        </w:rPr>
        <w:t>que</w:t>
      </w:r>
      <w:r>
        <w:rPr>
          <w:spacing w:val="19"/>
        </w:rPr>
        <w:t xml:space="preserve"> </w:t>
      </w:r>
      <w:r>
        <w:rPr>
          <w:spacing w:val="-5"/>
        </w:rPr>
        <w:t>se</w:t>
      </w:r>
      <w:r>
        <w:rPr>
          <w:spacing w:val="17"/>
        </w:rPr>
        <w:t xml:space="preserve"> </w:t>
      </w:r>
      <w:r>
        <w:rPr>
          <w:spacing w:val="-8"/>
        </w:rPr>
        <w:t>desarrollan.</w:t>
      </w:r>
      <w:r>
        <w:rPr>
          <w:spacing w:val="16"/>
        </w:rPr>
        <w:t xml:space="preserve"> </w:t>
      </w:r>
      <w:r>
        <w:rPr>
          <w:spacing w:val="-6"/>
        </w:rPr>
        <w:t>Sobre</w:t>
      </w:r>
      <w:r>
        <w:rPr>
          <w:spacing w:val="17"/>
        </w:rPr>
        <w:t xml:space="preserve"> </w:t>
      </w:r>
      <w:r>
        <w:rPr>
          <w:spacing w:val="-8"/>
        </w:rPr>
        <w:t>terrenos</w:t>
      </w:r>
      <w:r>
        <w:rPr>
          <w:spacing w:val="17"/>
        </w:rPr>
        <w:t xml:space="preserve"> </w:t>
      </w:r>
      <w:r>
        <w:rPr>
          <w:spacing w:val="-8"/>
        </w:rPr>
        <w:t>silíceos:</w:t>
      </w:r>
      <w:r>
        <w:rPr>
          <w:spacing w:val="98"/>
        </w:rPr>
        <w:t xml:space="preserve"> </w:t>
      </w:r>
      <w:proofErr w:type="spellStart"/>
      <w:r>
        <w:rPr>
          <w:spacing w:val="-13"/>
        </w:rPr>
        <w:t>Anthoxanthum</w:t>
      </w:r>
      <w:proofErr w:type="spellEnd"/>
      <w:r>
        <w:rPr>
          <w:spacing w:val="-7"/>
        </w:rPr>
        <w:t xml:space="preserve"> </w:t>
      </w:r>
      <w:proofErr w:type="spellStart"/>
      <w:r>
        <w:rPr>
          <w:spacing w:val="-13"/>
        </w:rPr>
        <w:t>odoratum</w:t>
      </w:r>
      <w:proofErr w:type="spellEnd"/>
      <w:r>
        <w:rPr>
          <w:spacing w:val="-13"/>
        </w:rPr>
        <w:t>,</w:t>
      </w:r>
      <w:r>
        <w:rPr>
          <w:spacing w:val="-7"/>
        </w:rPr>
        <w:t xml:space="preserve"> </w:t>
      </w:r>
      <w:proofErr w:type="spellStart"/>
      <w:r>
        <w:rPr>
          <w:spacing w:val="-12"/>
        </w:rPr>
        <w:t>Agrostis</w:t>
      </w:r>
      <w:proofErr w:type="spellEnd"/>
      <w:r>
        <w:rPr>
          <w:spacing w:val="-10"/>
        </w:rPr>
        <w:t xml:space="preserve"> </w:t>
      </w:r>
      <w:proofErr w:type="spellStart"/>
      <w:r>
        <w:rPr>
          <w:spacing w:val="-13"/>
        </w:rPr>
        <w:t>vulgaris</w:t>
      </w:r>
      <w:proofErr w:type="spellEnd"/>
      <w:r>
        <w:rPr>
          <w:spacing w:val="-13"/>
        </w:rPr>
        <w:t>,</w:t>
      </w:r>
      <w:r>
        <w:rPr>
          <w:spacing w:val="-7"/>
        </w:rPr>
        <w:t xml:space="preserve"> </w:t>
      </w:r>
      <w:proofErr w:type="spellStart"/>
      <w:r>
        <w:rPr>
          <w:spacing w:val="-12"/>
        </w:rPr>
        <w:t>Lolium</w:t>
      </w:r>
      <w:proofErr w:type="spellEnd"/>
      <w:r>
        <w:rPr>
          <w:spacing w:val="-9"/>
        </w:rPr>
        <w:t xml:space="preserve"> </w:t>
      </w:r>
      <w:r>
        <w:rPr>
          <w:spacing w:val="-12"/>
        </w:rPr>
        <w:t>perenne,</w:t>
      </w:r>
      <w:r>
        <w:rPr>
          <w:spacing w:val="-7"/>
        </w:rPr>
        <w:t xml:space="preserve"> </w:t>
      </w:r>
      <w:proofErr w:type="spellStart"/>
      <w:r>
        <w:rPr>
          <w:spacing w:val="-12"/>
        </w:rPr>
        <w:t>Orchis</w:t>
      </w:r>
      <w:proofErr w:type="spellEnd"/>
      <w:r>
        <w:rPr>
          <w:spacing w:val="-6"/>
        </w:rPr>
        <w:t xml:space="preserve"> </w:t>
      </w:r>
      <w:proofErr w:type="spellStart"/>
      <w:r>
        <w:rPr>
          <w:spacing w:val="-13"/>
        </w:rPr>
        <w:t>laxiflora</w:t>
      </w:r>
      <w:proofErr w:type="spellEnd"/>
      <w:r>
        <w:rPr>
          <w:spacing w:val="-13"/>
        </w:rPr>
        <w:t>,</w:t>
      </w:r>
      <w:r>
        <w:rPr>
          <w:spacing w:val="-7"/>
        </w:rPr>
        <w:t xml:space="preserve"> </w:t>
      </w:r>
      <w:proofErr w:type="spellStart"/>
      <w:r>
        <w:rPr>
          <w:spacing w:val="-13"/>
        </w:rPr>
        <w:t>Ranunculus</w:t>
      </w:r>
      <w:proofErr w:type="spellEnd"/>
      <w:r>
        <w:rPr>
          <w:spacing w:val="-8"/>
        </w:rPr>
        <w:t xml:space="preserve"> </w:t>
      </w:r>
      <w:proofErr w:type="spellStart"/>
      <w:r>
        <w:rPr>
          <w:spacing w:val="-11"/>
        </w:rPr>
        <w:t>acer</w:t>
      </w:r>
      <w:proofErr w:type="spellEnd"/>
      <w:r>
        <w:rPr>
          <w:spacing w:val="-7"/>
        </w:rPr>
        <w:t xml:space="preserve"> </w:t>
      </w:r>
      <w:r>
        <w:t>y</w:t>
      </w:r>
      <w:r>
        <w:rPr>
          <w:spacing w:val="-7"/>
        </w:rPr>
        <w:t xml:space="preserve"> </w:t>
      </w:r>
      <w:r>
        <w:rPr>
          <w:spacing w:val="-9"/>
        </w:rPr>
        <w:t>Poa</w:t>
      </w:r>
      <w:r>
        <w:rPr>
          <w:spacing w:val="-10"/>
        </w:rPr>
        <w:t xml:space="preserve"> </w:t>
      </w:r>
      <w:proofErr w:type="spellStart"/>
      <w:r>
        <w:rPr>
          <w:spacing w:val="-13"/>
        </w:rPr>
        <w:t>pratensis</w:t>
      </w:r>
      <w:proofErr w:type="spellEnd"/>
      <w:r>
        <w:rPr>
          <w:spacing w:val="-13"/>
        </w:rPr>
        <w:t>,</w:t>
      </w:r>
      <w:r>
        <w:rPr>
          <w:spacing w:val="66"/>
        </w:rPr>
        <w:t xml:space="preserve"> </w:t>
      </w:r>
      <w:r>
        <w:rPr>
          <w:spacing w:val="-11"/>
        </w:rPr>
        <w:t>entre</w:t>
      </w:r>
      <w:r>
        <w:rPr>
          <w:spacing w:val="11"/>
        </w:rPr>
        <w:t xml:space="preserve"> </w:t>
      </w:r>
      <w:r>
        <w:rPr>
          <w:spacing w:val="-11"/>
        </w:rPr>
        <w:t>otras;</w:t>
      </w:r>
      <w:r>
        <w:rPr>
          <w:spacing w:val="9"/>
        </w:rPr>
        <w:t xml:space="preserve"> </w:t>
      </w:r>
      <w:r>
        <w:rPr>
          <w:spacing w:val="-6"/>
        </w:rPr>
        <w:t>en</w:t>
      </w:r>
      <w:r>
        <w:rPr>
          <w:spacing w:val="13"/>
        </w:rPr>
        <w:t xml:space="preserve"> </w:t>
      </w:r>
      <w:r>
        <w:rPr>
          <w:spacing w:val="-12"/>
        </w:rPr>
        <w:t>suelos</w:t>
      </w:r>
      <w:r>
        <w:rPr>
          <w:spacing w:val="11"/>
        </w:rPr>
        <w:t xml:space="preserve"> </w:t>
      </w:r>
      <w:r>
        <w:rPr>
          <w:spacing w:val="-13"/>
        </w:rPr>
        <w:t>calizos:</w:t>
      </w:r>
      <w:r>
        <w:rPr>
          <w:spacing w:val="11"/>
        </w:rPr>
        <w:t xml:space="preserve"> </w:t>
      </w:r>
      <w:proofErr w:type="spellStart"/>
      <w:r>
        <w:rPr>
          <w:spacing w:val="-12"/>
        </w:rPr>
        <w:t>Brommus</w:t>
      </w:r>
      <w:proofErr w:type="spellEnd"/>
      <w:r>
        <w:rPr>
          <w:spacing w:val="11"/>
        </w:rPr>
        <w:t xml:space="preserve"> </w:t>
      </w:r>
      <w:proofErr w:type="spellStart"/>
      <w:r>
        <w:rPr>
          <w:spacing w:val="-13"/>
        </w:rPr>
        <w:t>erectus</w:t>
      </w:r>
      <w:proofErr w:type="spellEnd"/>
      <w:r>
        <w:rPr>
          <w:spacing w:val="-13"/>
        </w:rPr>
        <w:t>,</w:t>
      </w:r>
      <w:r>
        <w:rPr>
          <w:spacing w:val="16"/>
        </w:rPr>
        <w:t xml:space="preserve"> </w:t>
      </w:r>
      <w:proofErr w:type="spellStart"/>
      <w:r>
        <w:rPr>
          <w:spacing w:val="-13"/>
        </w:rPr>
        <w:t>Brachypodium</w:t>
      </w:r>
      <w:proofErr w:type="spellEnd"/>
      <w:r>
        <w:rPr>
          <w:spacing w:val="12"/>
        </w:rPr>
        <w:t xml:space="preserve"> </w:t>
      </w:r>
      <w:proofErr w:type="spellStart"/>
      <w:r>
        <w:rPr>
          <w:spacing w:val="-13"/>
        </w:rPr>
        <w:t>pinnatum</w:t>
      </w:r>
      <w:proofErr w:type="spellEnd"/>
      <w:r>
        <w:rPr>
          <w:spacing w:val="-13"/>
        </w:rPr>
        <w:t>,</w:t>
      </w:r>
      <w:r>
        <w:rPr>
          <w:spacing w:val="14"/>
        </w:rPr>
        <w:t xml:space="preserve"> </w:t>
      </w:r>
      <w:proofErr w:type="spellStart"/>
      <w:r>
        <w:rPr>
          <w:spacing w:val="-13"/>
        </w:rPr>
        <w:t>Medicago</w:t>
      </w:r>
      <w:proofErr w:type="spellEnd"/>
      <w:r>
        <w:rPr>
          <w:spacing w:val="12"/>
        </w:rPr>
        <w:t xml:space="preserve"> </w:t>
      </w:r>
      <w:proofErr w:type="spellStart"/>
      <w:r>
        <w:rPr>
          <w:spacing w:val="-12"/>
        </w:rPr>
        <w:t>minima</w:t>
      </w:r>
      <w:proofErr w:type="spellEnd"/>
      <w:r>
        <w:rPr>
          <w:spacing w:val="11"/>
        </w:rPr>
        <w:t xml:space="preserve"> </w:t>
      </w:r>
      <w:r>
        <w:t>y</w:t>
      </w:r>
      <w:r>
        <w:rPr>
          <w:spacing w:val="12"/>
        </w:rPr>
        <w:t xml:space="preserve"> </w:t>
      </w:r>
      <w:proofErr w:type="spellStart"/>
      <w:r>
        <w:rPr>
          <w:spacing w:val="-13"/>
        </w:rPr>
        <w:t>Ranunculus</w:t>
      </w:r>
      <w:proofErr w:type="spellEnd"/>
      <w:r>
        <w:rPr>
          <w:spacing w:val="62"/>
        </w:rPr>
        <w:t xml:space="preserve"> </w:t>
      </w:r>
      <w:proofErr w:type="spellStart"/>
      <w:r>
        <w:rPr>
          <w:spacing w:val="-13"/>
        </w:rPr>
        <w:t>bulbosus</w:t>
      </w:r>
      <w:proofErr w:type="spellEnd"/>
      <w:r>
        <w:rPr>
          <w:spacing w:val="-29"/>
        </w:rPr>
        <w:t xml:space="preserve"> </w:t>
      </w:r>
      <w:r>
        <w:rPr>
          <w:spacing w:val="-12"/>
        </w:rPr>
        <w:t>entre</w:t>
      </w:r>
      <w:r>
        <w:rPr>
          <w:spacing w:val="-27"/>
        </w:rPr>
        <w:t xml:space="preserve"> </w:t>
      </w:r>
      <w:r>
        <w:rPr>
          <w:spacing w:val="-13"/>
        </w:rPr>
        <w:t>otras.</w:t>
      </w:r>
    </w:p>
    <w:p w14:paraId="29D0F1BE" w14:textId="77777777" w:rsidR="00AC0FEB" w:rsidRDefault="00AC0FEB">
      <w:pPr>
        <w:pStyle w:val="Textoindependiente"/>
        <w:kinsoku w:val="0"/>
        <w:overflowPunct w:val="0"/>
        <w:spacing w:line="245" w:lineRule="exact"/>
        <w:jc w:val="both"/>
      </w:pPr>
      <w:r>
        <w:rPr>
          <w:spacing w:val="-7"/>
          <w:u w:val="single"/>
        </w:rPr>
        <w:t>Pastizales:</w:t>
      </w:r>
    </w:p>
    <w:p w14:paraId="4FD6D945" w14:textId="77777777" w:rsidR="00AC0FEB" w:rsidRDefault="00AC0FEB">
      <w:pPr>
        <w:pStyle w:val="Textoindependiente"/>
        <w:kinsoku w:val="0"/>
        <w:overflowPunct w:val="0"/>
        <w:ind w:right="106"/>
        <w:jc w:val="both"/>
        <w:rPr>
          <w:spacing w:val="-12"/>
        </w:rPr>
      </w:pPr>
      <w:r>
        <w:rPr>
          <w:spacing w:val="-9"/>
        </w:rPr>
        <w:t>Suelen</w:t>
      </w:r>
      <w:r>
        <w:rPr>
          <w:spacing w:val="10"/>
        </w:rPr>
        <w:t xml:space="preserve"> </w:t>
      </w:r>
      <w:r>
        <w:rPr>
          <w:spacing w:val="-10"/>
        </w:rPr>
        <w:t>localizarse</w:t>
      </w:r>
      <w:r>
        <w:rPr>
          <w:spacing w:val="6"/>
        </w:rPr>
        <w:t xml:space="preserve"> </w:t>
      </w:r>
      <w:r>
        <w:rPr>
          <w:spacing w:val="-5"/>
        </w:rPr>
        <w:t>en</w:t>
      </w:r>
      <w:r>
        <w:rPr>
          <w:spacing w:val="10"/>
        </w:rPr>
        <w:t xml:space="preserve"> </w:t>
      </w:r>
      <w:r>
        <w:rPr>
          <w:spacing w:val="-8"/>
        </w:rPr>
        <w:t>los</w:t>
      </w:r>
      <w:r>
        <w:rPr>
          <w:spacing w:val="11"/>
        </w:rPr>
        <w:t xml:space="preserve"> </w:t>
      </w:r>
      <w:r>
        <w:rPr>
          <w:spacing w:val="-10"/>
        </w:rPr>
        <w:t>terrenos</w:t>
      </w:r>
      <w:r>
        <w:rPr>
          <w:spacing w:val="9"/>
        </w:rPr>
        <w:t xml:space="preserve"> </w:t>
      </w:r>
      <w:r>
        <w:rPr>
          <w:spacing w:val="-10"/>
        </w:rPr>
        <w:t>ocupados</w:t>
      </w:r>
      <w:r>
        <w:rPr>
          <w:spacing w:val="9"/>
        </w:rPr>
        <w:t xml:space="preserve"> </w:t>
      </w:r>
      <w:r>
        <w:rPr>
          <w:spacing w:val="-8"/>
        </w:rPr>
        <w:t>por</w:t>
      </w:r>
      <w:r>
        <w:rPr>
          <w:spacing w:val="10"/>
        </w:rPr>
        <w:t xml:space="preserve"> </w:t>
      </w:r>
      <w:r>
        <w:rPr>
          <w:spacing w:val="-10"/>
        </w:rPr>
        <w:t>antiguas</w:t>
      </w:r>
      <w:r>
        <w:rPr>
          <w:spacing w:val="11"/>
        </w:rPr>
        <w:t xml:space="preserve"> </w:t>
      </w:r>
      <w:r>
        <w:rPr>
          <w:spacing w:val="-10"/>
        </w:rPr>
        <w:t>praderas</w:t>
      </w:r>
      <w:r>
        <w:rPr>
          <w:spacing w:val="9"/>
        </w:rPr>
        <w:t xml:space="preserve"> </w:t>
      </w:r>
      <w:r>
        <w:rPr>
          <w:spacing w:val="-6"/>
        </w:rPr>
        <w:t>en</w:t>
      </w:r>
      <w:r>
        <w:rPr>
          <w:spacing w:val="10"/>
        </w:rPr>
        <w:t xml:space="preserve"> </w:t>
      </w:r>
      <w:r>
        <w:rPr>
          <w:spacing w:val="-7"/>
        </w:rPr>
        <w:t>las</w:t>
      </w:r>
      <w:r>
        <w:rPr>
          <w:spacing w:val="9"/>
        </w:rPr>
        <w:t xml:space="preserve"> </w:t>
      </w:r>
      <w:r>
        <w:rPr>
          <w:spacing w:val="-7"/>
        </w:rPr>
        <w:t>que</w:t>
      </w:r>
      <w:r>
        <w:rPr>
          <w:spacing w:val="6"/>
        </w:rPr>
        <w:t xml:space="preserve"> </w:t>
      </w:r>
      <w:r>
        <w:rPr>
          <w:spacing w:val="-8"/>
        </w:rPr>
        <w:t>como</w:t>
      </w:r>
      <w:r>
        <w:rPr>
          <w:spacing w:val="7"/>
        </w:rPr>
        <w:t xml:space="preserve"> </w:t>
      </w:r>
      <w:r>
        <w:rPr>
          <w:spacing w:val="-10"/>
        </w:rPr>
        <w:t>consecuencia</w:t>
      </w:r>
      <w:r>
        <w:rPr>
          <w:spacing w:val="7"/>
        </w:rPr>
        <w:t xml:space="preserve"> </w:t>
      </w:r>
      <w:r>
        <w:rPr>
          <w:spacing w:val="-5"/>
        </w:rPr>
        <w:t>de</w:t>
      </w:r>
      <w:r>
        <w:rPr>
          <w:spacing w:val="9"/>
        </w:rPr>
        <w:t xml:space="preserve"> </w:t>
      </w:r>
      <w:r>
        <w:rPr>
          <w:spacing w:val="-5"/>
        </w:rPr>
        <w:t>un</w:t>
      </w:r>
      <w:r>
        <w:rPr>
          <w:spacing w:val="58"/>
        </w:rPr>
        <w:t xml:space="preserve"> </w:t>
      </w:r>
      <w:r>
        <w:rPr>
          <w:spacing w:val="-10"/>
        </w:rPr>
        <w:t>pastoreo</w:t>
      </w:r>
      <w:r>
        <w:rPr>
          <w:spacing w:val="5"/>
        </w:rPr>
        <w:t xml:space="preserve"> </w:t>
      </w:r>
      <w:r>
        <w:rPr>
          <w:spacing w:val="-10"/>
        </w:rPr>
        <w:t>inadecuado</w:t>
      </w:r>
      <w:r>
        <w:rPr>
          <w:spacing w:val="5"/>
        </w:rPr>
        <w:t xml:space="preserve"> </w:t>
      </w:r>
      <w:r>
        <w:rPr>
          <w:spacing w:val="-8"/>
        </w:rPr>
        <w:t>han</w:t>
      </w:r>
      <w:r>
        <w:rPr>
          <w:spacing w:val="6"/>
        </w:rPr>
        <w:t xml:space="preserve"> </w:t>
      </w:r>
      <w:r>
        <w:rPr>
          <w:spacing w:val="-10"/>
        </w:rPr>
        <w:t>sufrido</w:t>
      </w:r>
      <w:r>
        <w:rPr>
          <w:spacing w:val="3"/>
        </w:rPr>
        <w:t xml:space="preserve"> </w:t>
      </w:r>
      <w:r>
        <w:rPr>
          <w:spacing w:val="-6"/>
        </w:rPr>
        <w:t>una</w:t>
      </w:r>
      <w:r>
        <w:rPr>
          <w:spacing w:val="3"/>
        </w:rPr>
        <w:t xml:space="preserve"> </w:t>
      </w:r>
      <w:r>
        <w:rPr>
          <w:spacing w:val="-10"/>
        </w:rPr>
        <w:t>importante</w:t>
      </w:r>
      <w:r>
        <w:rPr>
          <w:spacing w:val="2"/>
        </w:rPr>
        <w:t xml:space="preserve"> </w:t>
      </w:r>
      <w:r>
        <w:rPr>
          <w:spacing w:val="-10"/>
        </w:rPr>
        <w:t>degradación</w:t>
      </w:r>
      <w:r>
        <w:rPr>
          <w:spacing w:val="4"/>
        </w:rPr>
        <w:t xml:space="preserve"> </w:t>
      </w:r>
      <w:r>
        <w:rPr>
          <w:spacing w:val="-6"/>
        </w:rPr>
        <w:t>en</w:t>
      </w:r>
      <w:r>
        <w:rPr>
          <w:spacing w:val="4"/>
        </w:rPr>
        <w:t xml:space="preserve"> </w:t>
      </w:r>
      <w:r>
        <w:rPr>
          <w:spacing w:val="-6"/>
        </w:rPr>
        <w:t>la</w:t>
      </w:r>
      <w:r>
        <w:rPr>
          <w:spacing w:val="3"/>
        </w:rPr>
        <w:t xml:space="preserve"> </w:t>
      </w:r>
      <w:r>
        <w:rPr>
          <w:spacing w:val="-10"/>
        </w:rPr>
        <w:t>vegetación.</w:t>
      </w:r>
      <w:r>
        <w:rPr>
          <w:spacing w:val="3"/>
        </w:rPr>
        <w:t xml:space="preserve"> </w:t>
      </w:r>
      <w:r>
        <w:rPr>
          <w:spacing w:val="-10"/>
        </w:rPr>
        <w:t>Predominan</w:t>
      </w:r>
      <w:r>
        <w:rPr>
          <w:spacing w:val="4"/>
        </w:rPr>
        <w:t xml:space="preserve"> </w:t>
      </w:r>
      <w:r>
        <w:rPr>
          <w:spacing w:val="-9"/>
        </w:rPr>
        <w:t>las</w:t>
      </w:r>
      <w:r>
        <w:rPr>
          <w:spacing w:val="6"/>
        </w:rPr>
        <w:t xml:space="preserve"> </w:t>
      </w:r>
      <w:r>
        <w:rPr>
          <w:spacing w:val="-10"/>
        </w:rPr>
        <w:t>especies:</w:t>
      </w:r>
      <w:r>
        <w:rPr>
          <w:spacing w:val="50"/>
        </w:rPr>
        <w:t xml:space="preserve"> </w:t>
      </w:r>
      <w:proofErr w:type="spellStart"/>
      <w:r>
        <w:rPr>
          <w:spacing w:val="-11"/>
        </w:rPr>
        <w:t>Festuca</w:t>
      </w:r>
      <w:proofErr w:type="spellEnd"/>
      <w:r>
        <w:rPr>
          <w:spacing w:val="-25"/>
        </w:rPr>
        <w:t xml:space="preserve"> </w:t>
      </w:r>
      <w:r>
        <w:rPr>
          <w:spacing w:val="-11"/>
        </w:rPr>
        <w:t>ovina</w:t>
      </w:r>
      <w:r>
        <w:rPr>
          <w:spacing w:val="-25"/>
        </w:rPr>
        <w:t xml:space="preserve"> </w:t>
      </w:r>
      <w:proofErr w:type="spellStart"/>
      <w:r>
        <w:rPr>
          <w:spacing w:val="-11"/>
        </w:rPr>
        <w:t>spp</w:t>
      </w:r>
      <w:proofErr w:type="spellEnd"/>
      <w:r>
        <w:rPr>
          <w:spacing w:val="-11"/>
        </w:rPr>
        <w:t>.,</w:t>
      </w:r>
      <w:r>
        <w:rPr>
          <w:spacing w:val="-22"/>
        </w:rPr>
        <w:t xml:space="preserve"> </w:t>
      </w:r>
      <w:proofErr w:type="spellStart"/>
      <w:r>
        <w:rPr>
          <w:spacing w:val="-12"/>
        </w:rPr>
        <w:t>Eryngium</w:t>
      </w:r>
      <w:proofErr w:type="spellEnd"/>
      <w:r>
        <w:rPr>
          <w:spacing w:val="-24"/>
        </w:rPr>
        <w:t xml:space="preserve"> </w:t>
      </w:r>
      <w:proofErr w:type="spellStart"/>
      <w:r>
        <w:rPr>
          <w:spacing w:val="-12"/>
        </w:rPr>
        <w:t>burgati</w:t>
      </w:r>
      <w:proofErr w:type="spellEnd"/>
      <w:r>
        <w:rPr>
          <w:spacing w:val="-12"/>
        </w:rPr>
        <w:t>,</w:t>
      </w:r>
      <w:r>
        <w:rPr>
          <w:spacing w:val="-24"/>
        </w:rPr>
        <w:t xml:space="preserve"> </w:t>
      </w:r>
      <w:proofErr w:type="spellStart"/>
      <w:r>
        <w:rPr>
          <w:spacing w:val="-12"/>
        </w:rPr>
        <w:t>Merendera</w:t>
      </w:r>
      <w:proofErr w:type="spellEnd"/>
      <w:r>
        <w:rPr>
          <w:spacing w:val="-27"/>
        </w:rPr>
        <w:t xml:space="preserve"> </w:t>
      </w:r>
      <w:proofErr w:type="spellStart"/>
      <w:r>
        <w:rPr>
          <w:spacing w:val="-12"/>
        </w:rPr>
        <w:t>pyrenaica</w:t>
      </w:r>
      <w:proofErr w:type="spellEnd"/>
      <w:r>
        <w:rPr>
          <w:spacing w:val="-12"/>
        </w:rPr>
        <w:t>,</w:t>
      </w:r>
      <w:r>
        <w:rPr>
          <w:spacing w:val="-24"/>
        </w:rPr>
        <w:t xml:space="preserve"> </w:t>
      </w:r>
      <w:proofErr w:type="spellStart"/>
      <w:r>
        <w:rPr>
          <w:spacing w:val="-12"/>
        </w:rPr>
        <w:t>Danthonia</w:t>
      </w:r>
      <w:proofErr w:type="spellEnd"/>
      <w:r>
        <w:rPr>
          <w:spacing w:val="-29"/>
        </w:rPr>
        <w:t xml:space="preserve"> </w:t>
      </w:r>
      <w:proofErr w:type="spellStart"/>
      <w:r>
        <w:rPr>
          <w:spacing w:val="-12"/>
        </w:rPr>
        <w:t>decumbeas</w:t>
      </w:r>
      <w:proofErr w:type="spellEnd"/>
      <w:r>
        <w:rPr>
          <w:spacing w:val="-12"/>
        </w:rPr>
        <w:t>.</w:t>
      </w:r>
    </w:p>
    <w:p w14:paraId="0059FE58" w14:textId="77777777" w:rsidR="00AC0FEB" w:rsidRDefault="00AC0FEB">
      <w:pPr>
        <w:pStyle w:val="Textoindependiente"/>
        <w:kinsoku w:val="0"/>
        <w:overflowPunct w:val="0"/>
        <w:spacing w:line="239" w:lineRule="auto"/>
        <w:ind w:right="103"/>
        <w:jc w:val="both"/>
        <w:rPr>
          <w:spacing w:val="-11"/>
        </w:rPr>
      </w:pPr>
      <w:r>
        <w:rPr>
          <w:spacing w:val="-6"/>
        </w:rPr>
        <w:t>En</w:t>
      </w:r>
      <w:r>
        <w:rPr>
          <w:spacing w:val="15"/>
        </w:rPr>
        <w:t xml:space="preserve"> </w:t>
      </w:r>
      <w:r>
        <w:rPr>
          <w:spacing w:val="-7"/>
        </w:rPr>
        <w:t>las</w:t>
      </w:r>
      <w:r>
        <w:rPr>
          <w:spacing w:val="15"/>
        </w:rPr>
        <w:t xml:space="preserve"> </w:t>
      </w:r>
      <w:r>
        <w:rPr>
          <w:spacing w:val="-10"/>
        </w:rPr>
        <w:t>accidentadas</w:t>
      </w:r>
      <w:r>
        <w:rPr>
          <w:spacing w:val="17"/>
        </w:rPr>
        <w:t xml:space="preserve"> </w:t>
      </w:r>
      <w:r>
        <w:rPr>
          <w:spacing w:val="-9"/>
        </w:rPr>
        <w:t>sierras</w:t>
      </w:r>
      <w:r>
        <w:rPr>
          <w:spacing w:val="19"/>
        </w:rPr>
        <w:t xml:space="preserve"> </w:t>
      </w:r>
      <w:r>
        <w:rPr>
          <w:spacing w:val="-10"/>
        </w:rPr>
        <w:t>calcáreas</w:t>
      </w:r>
      <w:r>
        <w:rPr>
          <w:spacing w:val="15"/>
        </w:rPr>
        <w:t xml:space="preserve"> </w:t>
      </w:r>
      <w:r>
        <w:rPr>
          <w:spacing w:val="-5"/>
        </w:rPr>
        <w:t>se</w:t>
      </w:r>
      <w:r>
        <w:rPr>
          <w:spacing w:val="15"/>
        </w:rPr>
        <w:t xml:space="preserve"> </w:t>
      </w:r>
      <w:r>
        <w:rPr>
          <w:spacing w:val="-9"/>
        </w:rPr>
        <w:t>encuentran</w:t>
      </w:r>
      <w:r>
        <w:rPr>
          <w:spacing w:val="15"/>
        </w:rPr>
        <w:t xml:space="preserve"> </w:t>
      </w:r>
      <w:r>
        <w:rPr>
          <w:spacing w:val="-8"/>
        </w:rPr>
        <w:t>algunos</w:t>
      </w:r>
      <w:r>
        <w:rPr>
          <w:spacing w:val="15"/>
        </w:rPr>
        <w:t xml:space="preserve"> </w:t>
      </w:r>
      <w:r>
        <w:rPr>
          <w:spacing w:val="-9"/>
        </w:rPr>
        <w:t>enclaves</w:t>
      </w:r>
      <w:r>
        <w:rPr>
          <w:spacing w:val="15"/>
        </w:rPr>
        <w:t xml:space="preserve"> </w:t>
      </w:r>
      <w:r>
        <w:rPr>
          <w:spacing w:val="-5"/>
        </w:rPr>
        <w:t>de</w:t>
      </w:r>
      <w:r>
        <w:rPr>
          <w:spacing w:val="15"/>
        </w:rPr>
        <w:t xml:space="preserve"> </w:t>
      </w:r>
      <w:r>
        <w:rPr>
          <w:spacing w:val="-9"/>
        </w:rPr>
        <w:t>pastizales,</w:t>
      </w:r>
      <w:r>
        <w:rPr>
          <w:spacing w:val="16"/>
        </w:rPr>
        <w:t xml:space="preserve"> </w:t>
      </w:r>
      <w:r>
        <w:rPr>
          <w:spacing w:val="-5"/>
        </w:rPr>
        <w:t>en</w:t>
      </w:r>
      <w:r>
        <w:rPr>
          <w:spacing w:val="15"/>
        </w:rPr>
        <w:t xml:space="preserve"> </w:t>
      </w:r>
      <w:r>
        <w:rPr>
          <w:spacing w:val="-7"/>
        </w:rPr>
        <w:t>los</w:t>
      </w:r>
      <w:r>
        <w:rPr>
          <w:spacing w:val="15"/>
        </w:rPr>
        <w:t xml:space="preserve"> </w:t>
      </w:r>
      <w:r>
        <w:rPr>
          <w:spacing w:val="-7"/>
        </w:rPr>
        <w:t>que</w:t>
      </w:r>
      <w:r>
        <w:rPr>
          <w:spacing w:val="15"/>
        </w:rPr>
        <w:t xml:space="preserve"> </w:t>
      </w:r>
      <w:r>
        <w:rPr>
          <w:spacing w:val="-5"/>
        </w:rPr>
        <w:t>se</w:t>
      </w:r>
      <w:r>
        <w:rPr>
          <w:spacing w:val="15"/>
        </w:rPr>
        <w:t xml:space="preserve"> </w:t>
      </w:r>
      <w:r>
        <w:rPr>
          <w:spacing w:val="-7"/>
        </w:rPr>
        <w:t>han</w:t>
      </w:r>
      <w:r>
        <w:rPr>
          <w:spacing w:val="67"/>
        </w:rPr>
        <w:t xml:space="preserve"> </w:t>
      </w:r>
      <w:r>
        <w:rPr>
          <w:spacing w:val="-15"/>
        </w:rPr>
        <w:t>desarrollado</w:t>
      </w:r>
      <w:r>
        <w:rPr>
          <w:spacing w:val="7"/>
        </w:rPr>
        <w:t xml:space="preserve"> </w:t>
      </w:r>
      <w:r>
        <w:rPr>
          <w:spacing w:val="-10"/>
        </w:rPr>
        <w:t>una</w:t>
      </w:r>
      <w:r>
        <w:rPr>
          <w:spacing w:val="9"/>
        </w:rPr>
        <w:t xml:space="preserve"> </w:t>
      </w:r>
      <w:r>
        <w:rPr>
          <w:spacing w:val="-15"/>
        </w:rPr>
        <w:t>vegetación</w:t>
      </w:r>
      <w:r>
        <w:rPr>
          <w:spacing w:val="10"/>
        </w:rPr>
        <w:t xml:space="preserve"> </w:t>
      </w:r>
      <w:proofErr w:type="spellStart"/>
      <w:r>
        <w:rPr>
          <w:spacing w:val="-15"/>
        </w:rPr>
        <w:t>saxideserta</w:t>
      </w:r>
      <w:proofErr w:type="spellEnd"/>
      <w:r>
        <w:rPr>
          <w:spacing w:val="9"/>
        </w:rPr>
        <w:t xml:space="preserve"> </w:t>
      </w:r>
      <w:r>
        <w:rPr>
          <w:spacing w:val="-11"/>
        </w:rPr>
        <w:t>con</w:t>
      </w:r>
      <w:r>
        <w:rPr>
          <w:spacing w:val="10"/>
        </w:rPr>
        <w:t xml:space="preserve"> </w:t>
      </w:r>
      <w:r>
        <w:rPr>
          <w:spacing w:val="-15"/>
        </w:rPr>
        <w:t>abundancia</w:t>
      </w:r>
      <w:r>
        <w:rPr>
          <w:spacing w:val="7"/>
        </w:rPr>
        <w:t xml:space="preserve"> </w:t>
      </w:r>
      <w:r>
        <w:rPr>
          <w:spacing w:val="-8"/>
        </w:rPr>
        <w:t>de</w:t>
      </w:r>
      <w:r>
        <w:rPr>
          <w:spacing w:val="11"/>
        </w:rPr>
        <w:t xml:space="preserve"> </w:t>
      </w:r>
      <w:r>
        <w:rPr>
          <w:spacing w:val="-15"/>
        </w:rPr>
        <w:t>especies</w:t>
      </w:r>
      <w:r>
        <w:rPr>
          <w:spacing w:val="9"/>
        </w:rPr>
        <w:t xml:space="preserve"> </w:t>
      </w:r>
      <w:proofErr w:type="spellStart"/>
      <w:r>
        <w:rPr>
          <w:spacing w:val="-16"/>
        </w:rPr>
        <w:t>pirenáico</w:t>
      </w:r>
      <w:proofErr w:type="spellEnd"/>
      <w:r>
        <w:rPr>
          <w:spacing w:val="-16"/>
        </w:rPr>
        <w:t>-cámbricas</w:t>
      </w:r>
      <w:r>
        <w:rPr>
          <w:spacing w:val="9"/>
        </w:rPr>
        <w:t xml:space="preserve"> </w:t>
      </w:r>
      <w:r>
        <w:rPr>
          <w:spacing w:val="-12"/>
        </w:rPr>
        <w:t>como</w:t>
      </w:r>
      <w:r>
        <w:rPr>
          <w:spacing w:val="9"/>
        </w:rPr>
        <w:t xml:space="preserve"> </w:t>
      </w:r>
      <w:proofErr w:type="spellStart"/>
      <w:r>
        <w:rPr>
          <w:spacing w:val="-14"/>
        </w:rPr>
        <w:t>Festuca</w:t>
      </w:r>
      <w:proofErr w:type="spellEnd"/>
      <w:r>
        <w:rPr>
          <w:spacing w:val="7"/>
        </w:rPr>
        <w:t xml:space="preserve"> </w:t>
      </w:r>
      <w:r>
        <w:rPr>
          <w:spacing w:val="-14"/>
        </w:rPr>
        <w:t>varia,</w:t>
      </w:r>
      <w:r>
        <w:rPr>
          <w:spacing w:val="116"/>
        </w:rPr>
        <w:t xml:space="preserve"> </w:t>
      </w:r>
      <w:r>
        <w:rPr>
          <w:spacing w:val="-11"/>
        </w:rPr>
        <w:t>Aspérula</w:t>
      </w:r>
      <w:r>
        <w:rPr>
          <w:spacing w:val="-25"/>
        </w:rPr>
        <w:t xml:space="preserve"> </w:t>
      </w:r>
      <w:proofErr w:type="spellStart"/>
      <w:r>
        <w:rPr>
          <w:spacing w:val="-12"/>
        </w:rPr>
        <w:t>cynanchicacapillacea</w:t>
      </w:r>
      <w:proofErr w:type="spellEnd"/>
      <w:r>
        <w:rPr>
          <w:spacing w:val="-12"/>
        </w:rPr>
        <w:t>,</w:t>
      </w:r>
      <w:r>
        <w:rPr>
          <w:spacing w:val="-20"/>
        </w:rPr>
        <w:t xml:space="preserve"> </w:t>
      </w:r>
      <w:r>
        <w:rPr>
          <w:spacing w:val="-11"/>
        </w:rPr>
        <w:t>Genista</w:t>
      </w:r>
      <w:r>
        <w:rPr>
          <w:spacing w:val="-25"/>
        </w:rPr>
        <w:t xml:space="preserve"> </w:t>
      </w:r>
      <w:r>
        <w:rPr>
          <w:spacing w:val="-11"/>
        </w:rPr>
        <w:t>hispánica</w:t>
      </w:r>
      <w:r>
        <w:rPr>
          <w:spacing w:val="-23"/>
        </w:rPr>
        <w:t xml:space="preserve"> </w:t>
      </w:r>
      <w:r>
        <w:rPr>
          <w:spacing w:val="-11"/>
        </w:rPr>
        <w:t>occidentales</w:t>
      </w:r>
      <w:r>
        <w:rPr>
          <w:spacing w:val="-25"/>
        </w:rPr>
        <w:t xml:space="preserve"> </w:t>
      </w:r>
      <w:r>
        <w:t>y</w:t>
      </w:r>
      <w:r>
        <w:rPr>
          <w:spacing w:val="-21"/>
        </w:rPr>
        <w:t xml:space="preserve"> </w:t>
      </w:r>
      <w:r>
        <w:rPr>
          <w:spacing w:val="-11"/>
        </w:rPr>
        <w:t>Armenia</w:t>
      </w:r>
      <w:r>
        <w:rPr>
          <w:spacing w:val="-23"/>
        </w:rPr>
        <w:t xml:space="preserve"> </w:t>
      </w:r>
      <w:r>
        <w:rPr>
          <w:spacing w:val="-11"/>
        </w:rPr>
        <w:t>cantábrica.</w:t>
      </w:r>
    </w:p>
    <w:p w14:paraId="177F1405" w14:textId="77777777" w:rsidR="00AC0FEB" w:rsidRDefault="00AC0FEB">
      <w:pPr>
        <w:pStyle w:val="Textoindependiente"/>
        <w:kinsoku w:val="0"/>
        <w:overflowPunct w:val="0"/>
        <w:spacing w:before="1"/>
        <w:ind w:right="107"/>
        <w:jc w:val="both"/>
        <w:rPr>
          <w:spacing w:val="-10"/>
        </w:rPr>
      </w:pPr>
      <w:r>
        <w:rPr>
          <w:spacing w:val="-5"/>
        </w:rPr>
        <w:t>Su</w:t>
      </w:r>
      <w:r>
        <w:rPr>
          <w:spacing w:val="-6"/>
        </w:rPr>
        <w:t xml:space="preserve"> </w:t>
      </w:r>
      <w:r>
        <w:rPr>
          <w:spacing w:val="-11"/>
        </w:rPr>
        <w:t>aprovechamiento</w:t>
      </w:r>
      <w:r>
        <w:rPr>
          <w:spacing w:val="-5"/>
        </w:rPr>
        <w:t xml:space="preserve"> es</w:t>
      </w:r>
      <w:r>
        <w:rPr>
          <w:spacing w:val="-10"/>
        </w:rPr>
        <w:t xml:space="preserve"> </w:t>
      </w:r>
      <w:r>
        <w:t>a</w:t>
      </w:r>
      <w:r>
        <w:rPr>
          <w:spacing w:val="-6"/>
        </w:rPr>
        <w:t xml:space="preserve"> </w:t>
      </w:r>
      <w:r>
        <w:rPr>
          <w:spacing w:val="-10"/>
        </w:rPr>
        <w:t>diente,</w:t>
      </w:r>
      <w:r>
        <w:rPr>
          <w:spacing w:val="-7"/>
        </w:rPr>
        <w:t xml:space="preserve"> </w:t>
      </w:r>
      <w:r>
        <w:rPr>
          <w:spacing w:val="-10"/>
        </w:rPr>
        <w:t xml:space="preserve">generalmente </w:t>
      </w:r>
      <w:r>
        <w:rPr>
          <w:spacing w:val="-4"/>
        </w:rPr>
        <w:t>de</w:t>
      </w:r>
      <w:r>
        <w:rPr>
          <w:spacing w:val="-10"/>
        </w:rPr>
        <w:t xml:space="preserve"> </w:t>
      </w:r>
      <w:r>
        <w:rPr>
          <w:spacing w:val="-9"/>
        </w:rPr>
        <w:t>ganado</w:t>
      </w:r>
      <w:r>
        <w:rPr>
          <w:spacing w:val="-7"/>
        </w:rPr>
        <w:t xml:space="preserve"> </w:t>
      </w:r>
      <w:r>
        <w:rPr>
          <w:spacing w:val="-10"/>
        </w:rPr>
        <w:t>ovino</w:t>
      </w:r>
      <w:r>
        <w:rPr>
          <w:spacing w:val="-7"/>
        </w:rPr>
        <w:t xml:space="preserve"> </w:t>
      </w:r>
      <w:r>
        <w:t>y</w:t>
      </w:r>
      <w:r>
        <w:rPr>
          <w:spacing w:val="-7"/>
        </w:rPr>
        <w:t xml:space="preserve"> </w:t>
      </w:r>
      <w:r>
        <w:rPr>
          <w:spacing w:val="-5"/>
        </w:rPr>
        <w:t>en</w:t>
      </w:r>
      <w:r>
        <w:rPr>
          <w:spacing w:val="-9"/>
        </w:rPr>
        <w:t xml:space="preserve"> raras</w:t>
      </w:r>
      <w:r>
        <w:rPr>
          <w:spacing w:val="-8"/>
        </w:rPr>
        <w:t xml:space="preserve"> </w:t>
      </w:r>
      <w:r>
        <w:rPr>
          <w:spacing w:val="-10"/>
        </w:rPr>
        <w:t>ocasiones</w:t>
      </w:r>
      <w:r>
        <w:rPr>
          <w:spacing w:val="-6"/>
        </w:rPr>
        <w:t xml:space="preserve"> </w:t>
      </w:r>
      <w:r>
        <w:rPr>
          <w:spacing w:val="-5"/>
        </w:rPr>
        <w:t>de</w:t>
      </w:r>
      <w:r>
        <w:rPr>
          <w:spacing w:val="-10"/>
        </w:rPr>
        <w:t xml:space="preserve"> vacuno,</w:t>
      </w:r>
      <w:r>
        <w:rPr>
          <w:spacing w:val="-7"/>
        </w:rPr>
        <w:t xml:space="preserve"> con</w:t>
      </w:r>
      <w:r>
        <w:rPr>
          <w:spacing w:val="-6"/>
        </w:rPr>
        <w:t xml:space="preserve"> </w:t>
      </w:r>
      <w:r>
        <w:rPr>
          <w:spacing w:val="-8"/>
        </w:rPr>
        <w:t>una</w:t>
      </w:r>
      <w:r>
        <w:rPr>
          <w:spacing w:val="80"/>
        </w:rPr>
        <w:t xml:space="preserve"> </w:t>
      </w:r>
      <w:r>
        <w:rPr>
          <w:spacing w:val="-10"/>
        </w:rPr>
        <w:t>carga</w:t>
      </w:r>
      <w:r>
        <w:rPr>
          <w:spacing w:val="-25"/>
        </w:rPr>
        <w:t xml:space="preserve"> </w:t>
      </w:r>
      <w:r>
        <w:rPr>
          <w:spacing w:val="-12"/>
        </w:rPr>
        <w:t>ganadera</w:t>
      </w:r>
      <w:r>
        <w:rPr>
          <w:spacing w:val="-27"/>
        </w:rPr>
        <w:t xml:space="preserve"> </w:t>
      </w:r>
      <w:r>
        <w:rPr>
          <w:spacing w:val="-6"/>
        </w:rPr>
        <w:t>de</w:t>
      </w:r>
      <w:r>
        <w:rPr>
          <w:spacing w:val="-25"/>
        </w:rPr>
        <w:t xml:space="preserve"> </w:t>
      </w:r>
      <w:r>
        <w:rPr>
          <w:spacing w:val="-8"/>
        </w:rPr>
        <w:t>4-5</w:t>
      </w:r>
      <w:r>
        <w:rPr>
          <w:spacing w:val="-27"/>
        </w:rPr>
        <w:t xml:space="preserve"> </w:t>
      </w:r>
      <w:r>
        <w:rPr>
          <w:spacing w:val="-12"/>
        </w:rPr>
        <w:t>cabezas</w:t>
      </w:r>
      <w:r>
        <w:rPr>
          <w:spacing w:val="-23"/>
        </w:rPr>
        <w:t xml:space="preserve"> </w:t>
      </w:r>
      <w:r>
        <w:rPr>
          <w:spacing w:val="-6"/>
        </w:rPr>
        <w:t>de</w:t>
      </w:r>
      <w:r>
        <w:rPr>
          <w:spacing w:val="-27"/>
        </w:rPr>
        <w:t xml:space="preserve"> </w:t>
      </w:r>
      <w:r>
        <w:rPr>
          <w:spacing w:val="-11"/>
        </w:rPr>
        <w:t>ganado</w:t>
      </w:r>
      <w:r>
        <w:rPr>
          <w:spacing w:val="-24"/>
        </w:rPr>
        <w:t xml:space="preserve"> </w:t>
      </w:r>
      <w:r>
        <w:rPr>
          <w:spacing w:val="-11"/>
        </w:rPr>
        <w:t>ovino</w:t>
      </w:r>
      <w:r>
        <w:rPr>
          <w:spacing w:val="-29"/>
        </w:rPr>
        <w:t xml:space="preserve"> </w:t>
      </w:r>
      <w:r>
        <w:rPr>
          <w:spacing w:val="-9"/>
        </w:rPr>
        <w:t>por</w:t>
      </w:r>
      <w:r>
        <w:rPr>
          <w:spacing w:val="-22"/>
        </w:rPr>
        <w:t xml:space="preserve"> </w:t>
      </w:r>
      <w:r>
        <w:rPr>
          <w:spacing w:val="-12"/>
        </w:rPr>
        <w:t>hectárea</w:t>
      </w:r>
      <w:r>
        <w:rPr>
          <w:spacing w:val="-25"/>
        </w:rPr>
        <w:t xml:space="preserve"> </w:t>
      </w:r>
      <w:r>
        <w:t>y</w:t>
      </w:r>
      <w:r>
        <w:rPr>
          <w:spacing w:val="-24"/>
        </w:rPr>
        <w:t xml:space="preserve"> </w:t>
      </w:r>
      <w:r>
        <w:rPr>
          <w:spacing w:val="-10"/>
        </w:rPr>
        <w:t>año.</w:t>
      </w:r>
    </w:p>
    <w:p w14:paraId="012FB114" w14:textId="77777777" w:rsidR="00AC0FEB" w:rsidRDefault="00AC0FEB">
      <w:pPr>
        <w:pStyle w:val="Textoindependiente"/>
        <w:kinsoku w:val="0"/>
        <w:overflowPunct w:val="0"/>
        <w:spacing w:line="252" w:lineRule="exact"/>
        <w:jc w:val="both"/>
        <w:rPr>
          <w:spacing w:val="-11"/>
        </w:rPr>
      </w:pPr>
      <w:r>
        <w:rPr>
          <w:spacing w:val="-7"/>
        </w:rPr>
        <w:t>La</w:t>
      </w:r>
      <w:r>
        <w:rPr>
          <w:spacing w:val="-25"/>
        </w:rPr>
        <w:t xml:space="preserve"> </w:t>
      </w:r>
      <w:r>
        <w:rPr>
          <w:spacing w:val="-11"/>
        </w:rPr>
        <w:t>mayoría</w:t>
      </w:r>
      <w:r>
        <w:rPr>
          <w:spacing w:val="-27"/>
        </w:rPr>
        <w:t xml:space="preserve"> </w:t>
      </w:r>
      <w:r>
        <w:rPr>
          <w:spacing w:val="-6"/>
        </w:rPr>
        <w:t>se</w:t>
      </w:r>
      <w:r>
        <w:rPr>
          <w:spacing w:val="-23"/>
        </w:rPr>
        <w:t xml:space="preserve"> </w:t>
      </w:r>
      <w:r>
        <w:rPr>
          <w:spacing w:val="-13"/>
        </w:rPr>
        <w:t>encuentran</w:t>
      </w:r>
      <w:r>
        <w:rPr>
          <w:spacing w:val="-25"/>
        </w:rPr>
        <w:t xml:space="preserve"> </w:t>
      </w:r>
      <w:r>
        <w:rPr>
          <w:spacing w:val="-6"/>
        </w:rPr>
        <w:t>en</w:t>
      </w:r>
      <w:r>
        <w:rPr>
          <w:spacing w:val="-25"/>
        </w:rPr>
        <w:t xml:space="preserve"> </w:t>
      </w:r>
      <w:r>
        <w:rPr>
          <w:spacing w:val="-7"/>
        </w:rPr>
        <w:t>la</w:t>
      </w:r>
      <w:r>
        <w:rPr>
          <w:spacing w:val="-25"/>
        </w:rPr>
        <w:t xml:space="preserve"> </w:t>
      </w:r>
      <w:r>
        <w:rPr>
          <w:spacing w:val="-12"/>
        </w:rPr>
        <w:t>provincia</w:t>
      </w:r>
      <w:r>
        <w:rPr>
          <w:spacing w:val="-27"/>
        </w:rPr>
        <w:t xml:space="preserve"> </w:t>
      </w:r>
      <w:r>
        <w:rPr>
          <w:spacing w:val="-6"/>
        </w:rPr>
        <w:t>de</w:t>
      </w:r>
      <w:r>
        <w:rPr>
          <w:spacing w:val="-25"/>
        </w:rPr>
        <w:t xml:space="preserve"> </w:t>
      </w:r>
      <w:r>
        <w:rPr>
          <w:spacing w:val="-11"/>
        </w:rPr>
        <w:t>Álava.</w:t>
      </w:r>
    </w:p>
    <w:p w14:paraId="1DA90306" w14:textId="77777777" w:rsidR="00AC0FEB" w:rsidRDefault="00AC0FEB">
      <w:pPr>
        <w:pStyle w:val="Textoindependiente"/>
        <w:kinsoku w:val="0"/>
        <w:overflowPunct w:val="0"/>
        <w:spacing w:before="2"/>
        <w:ind w:left="0"/>
      </w:pPr>
    </w:p>
    <w:p w14:paraId="77E5B009" w14:textId="77777777" w:rsidR="00AC0FEB" w:rsidRDefault="00AC0FEB">
      <w:pPr>
        <w:pStyle w:val="Textoindependiente"/>
        <w:kinsoku w:val="0"/>
        <w:overflowPunct w:val="0"/>
        <w:ind w:left="1045" w:right="5812" w:hanging="648"/>
      </w:pPr>
      <w:r>
        <w:rPr>
          <w:spacing w:val="-13"/>
          <w:u w:val="single"/>
        </w:rPr>
        <w:t>3.-Sistemas</w:t>
      </w:r>
      <w:r>
        <w:rPr>
          <w:spacing w:val="-28"/>
          <w:u w:val="single"/>
        </w:rPr>
        <w:t xml:space="preserve"> </w:t>
      </w:r>
      <w:r>
        <w:rPr>
          <w:spacing w:val="-6"/>
          <w:u w:val="single"/>
        </w:rPr>
        <w:t>de</w:t>
      </w:r>
      <w:r>
        <w:rPr>
          <w:spacing w:val="-30"/>
          <w:u w:val="single"/>
        </w:rPr>
        <w:t xml:space="preserve"> </w:t>
      </w:r>
      <w:r>
        <w:rPr>
          <w:spacing w:val="-13"/>
          <w:u w:val="single"/>
        </w:rPr>
        <w:t>producción</w:t>
      </w:r>
      <w:r>
        <w:rPr>
          <w:spacing w:val="-30"/>
          <w:u w:val="single"/>
        </w:rPr>
        <w:t xml:space="preserve"> </w:t>
      </w:r>
      <w:r>
        <w:rPr>
          <w:u w:val="single"/>
        </w:rPr>
        <w:t>y</w:t>
      </w:r>
      <w:r>
        <w:rPr>
          <w:spacing w:val="-24"/>
          <w:u w:val="single"/>
        </w:rPr>
        <w:t xml:space="preserve"> </w:t>
      </w:r>
      <w:r>
        <w:rPr>
          <w:spacing w:val="-13"/>
          <w:u w:val="single"/>
        </w:rPr>
        <w:t>elaboración</w:t>
      </w:r>
      <w:r>
        <w:rPr>
          <w:spacing w:val="25"/>
        </w:rPr>
        <w:t xml:space="preserve"> </w:t>
      </w:r>
      <w:r>
        <w:rPr>
          <w:spacing w:val="-8"/>
          <w:u w:val="single"/>
        </w:rPr>
        <w:t>a)</w:t>
      </w:r>
      <w:r>
        <w:rPr>
          <w:spacing w:val="-28"/>
          <w:u w:val="single"/>
        </w:rPr>
        <w:t xml:space="preserve"> </w:t>
      </w:r>
      <w:r>
        <w:rPr>
          <w:spacing w:val="-14"/>
          <w:u w:val="single"/>
        </w:rPr>
        <w:t>Producción</w:t>
      </w:r>
    </w:p>
    <w:p w14:paraId="419F4341" w14:textId="77777777" w:rsidR="00AC0FEB" w:rsidRDefault="00AC0FEB">
      <w:pPr>
        <w:pStyle w:val="Textoindependiente"/>
        <w:kinsoku w:val="0"/>
        <w:overflowPunct w:val="0"/>
        <w:spacing w:before="1"/>
        <w:ind w:right="176"/>
        <w:jc w:val="both"/>
        <w:rPr>
          <w:spacing w:val="-11"/>
        </w:rPr>
      </w:pPr>
      <w:r>
        <w:rPr>
          <w:spacing w:val="-7"/>
        </w:rPr>
        <w:t>La</w:t>
      </w:r>
      <w:r>
        <w:rPr>
          <w:spacing w:val="-4"/>
        </w:rPr>
        <w:t xml:space="preserve"> </w:t>
      </w:r>
      <w:r>
        <w:rPr>
          <w:spacing w:val="-11"/>
        </w:rPr>
        <w:t>"</w:t>
      </w:r>
      <w:proofErr w:type="spellStart"/>
      <w:r>
        <w:rPr>
          <w:spacing w:val="-11"/>
        </w:rPr>
        <w:t>Latxa</w:t>
      </w:r>
      <w:proofErr w:type="spellEnd"/>
      <w:r>
        <w:rPr>
          <w:spacing w:val="-11"/>
        </w:rPr>
        <w:t>"</w:t>
      </w:r>
      <w:r>
        <w:rPr>
          <w:spacing w:val="-5"/>
        </w:rPr>
        <w:t xml:space="preserve"> </w:t>
      </w:r>
      <w:r>
        <w:rPr>
          <w:spacing w:val="-6"/>
        </w:rPr>
        <w:t>es</w:t>
      </w:r>
      <w:r>
        <w:rPr>
          <w:spacing w:val="-4"/>
        </w:rPr>
        <w:t xml:space="preserve"> </w:t>
      </w:r>
      <w:r>
        <w:rPr>
          <w:spacing w:val="-9"/>
        </w:rPr>
        <w:t>una</w:t>
      </w:r>
      <w:r>
        <w:rPr>
          <w:spacing w:val="-6"/>
        </w:rPr>
        <w:t xml:space="preserve"> </w:t>
      </w:r>
      <w:r>
        <w:rPr>
          <w:spacing w:val="-10"/>
        </w:rPr>
        <w:t>raza</w:t>
      </w:r>
      <w:r>
        <w:rPr>
          <w:spacing w:val="-8"/>
        </w:rPr>
        <w:t xml:space="preserve"> </w:t>
      </w:r>
      <w:r>
        <w:rPr>
          <w:spacing w:val="-10"/>
        </w:rPr>
        <w:t>ovina</w:t>
      </w:r>
      <w:r>
        <w:rPr>
          <w:spacing w:val="-6"/>
        </w:rPr>
        <w:t xml:space="preserve"> de</w:t>
      </w:r>
      <w:r>
        <w:rPr>
          <w:spacing w:val="-4"/>
        </w:rPr>
        <w:t xml:space="preserve"> </w:t>
      </w:r>
      <w:r>
        <w:rPr>
          <w:spacing w:val="-12"/>
        </w:rPr>
        <w:t>aptitud</w:t>
      </w:r>
      <w:r>
        <w:rPr>
          <w:spacing w:val="-3"/>
        </w:rPr>
        <w:t xml:space="preserve"> </w:t>
      </w:r>
      <w:r>
        <w:rPr>
          <w:spacing w:val="-12"/>
        </w:rPr>
        <w:t>lechera,</w:t>
      </w:r>
      <w:r>
        <w:rPr>
          <w:spacing w:val="-1"/>
        </w:rPr>
        <w:t xml:space="preserve"> </w:t>
      </w:r>
      <w:r>
        <w:rPr>
          <w:spacing w:val="-11"/>
        </w:rPr>
        <w:t>alta</w:t>
      </w:r>
      <w:r>
        <w:rPr>
          <w:spacing w:val="-6"/>
        </w:rPr>
        <w:t xml:space="preserve"> </w:t>
      </w:r>
      <w:r>
        <w:rPr>
          <w:spacing w:val="-12"/>
        </w:rPr>
        <w:t>rusticidad</w:t>
      </w:r>
      <w:r>
        <w:rPr>
          <w:spacing w:val="-5"/>
        </w:rPr>
        <w:t xml:space="preserve"> </w:t>
      </w:r>
      <w:r>
        <w:t>y</w:t>
      </w:r>
      <w:r>
        <w:rPr>
          <w:spacing w:val="-2"/>
        </w:rPr>
        <w:t xml:space="preserve"> </w:t>
      </w:r>
      <w:r>
        <w:rPr>
          <w:spacing w:val="-12"/>
        </w:rPr>
        <w:t>carácter</w:t>
      </w:r>
      <w:r>
        <w:rPr>
          <w:spacing w:val="-3"/>
        </w:rPr>
        <w:t xml:space="preserve"> </w:t>
      </w:r>
      <w:r>
        <w:rPr>
          <w:spacing w:val="-12"/>
        </w:rPr>
        <w:t>montaraz,</w:t>
      </w:r>
      <w:r>
        <w:rPr>
          <w:spacing w:val="-5"/>
        </w:rPr>
        <w:t xml:space="preserve"> </w:t>
      </w:r>
      <w:r>
        <w:rPr>
          <w:spacing w:val="-12"/>
        </w:rPr>
        <w:t>perfilada</w:t>
      </w:r>
      <w:r>
        <w:rPr>
          <w:spacing w:val="-8"/>
        </w:rPr>
        <w:t xml:space="preserve"> </w:t>
      </w:r>
      <w:r>
        <w:rPr>
          <w:spacing w:val="-9"/>
        </w:rPr>
        <w:t>por</w:t>
      </w:r>
      <w:r>
        <w:rPr>
          <w:spacing w:val="-3"/>
        </w:rPr>
        <w:t xml:space="preserve"> </w:t>
      </w:r>
      <w:r>
        <w:rPr>
          <w:spacing w:val="-7"/>
        </w:rPr>
        <w:t>la</w:t>
      </w:r>
      <w:r>
        <w:rPr>
          <w:spacing w:val="-6"/>
        </w:rPr>
        <w:t xml:space="preserve"> </w:t>
      </w:r>
      <w:r>
        <w:rPr>
          <w:spacing w:val="-12"/>
        </w:rPr>
        <w:t>cultura</w:t>
      </w:r>
      <w:r>
        <w:rPr>
          <w:spacing w:val="94"/>
        </w:rPr>
        <w:t xml:space="preserve"> </w:t>
      </w:r>
      <w:r>
        <w:rPr>
          <w:spacing w:val="-11"/>
        </w:rPr>
        <w:t>pastoril</w:t>
      </w:r>
      <w:r>
        <w:rPr>
          <w:spacing w:val="8"/>
        </w:rPr>
        <w:t xml:space="preserve"> </w:t>
      </w:r>
      <w:r>
        <w:rPr>
          <w:spacing w:val="-10"/>
        </w:rPr>
        <w:t>vasca</w:t>
      </w:r>
      <w:r>
        <w:rPr>
          <w:spacing w:val="7"/>
        </w:rPr>
        <w:t xml:space="preserve"> </w:t>
      </w:r>
      <w:r>
        <w:t>y</w:t>
      </w:r>
      <w:r>
        <w:rPr>
          <w:spacing w:val="8"/>
        </w:rPr>
        <w:t xml:space="preserve"> </w:t>
      </w:r>
      <w:r>
        <w:rPr>
          <w:spacing w:val="-6"/>
        </w:rPr>
        <w:t>la</w:t>
      </w:r>
      <w:r>
        <w:rPr>
          <w:spacing w:val="7"/>
        </w:rPr>
        <w:t xml:space="preserve"> </w:t>
      </w:r>
      <w:r>
        <w:rPr>
          <w:spacing w:val="-11"/>
        </w:rPr>
        <w:t>topografía</w:t>
      </w:r>
      <w:r>
        <w:rPr>
          <w:spacing w:val="9"/>
        </w:rPr>
        <w:t xml:space="preserve"> </w:t>
      </w:r>
      <w:r>
        <w:t>y</w:t>
      </w:r>
      <w:r>
        <w:rPr>
          <w:spacing w:val="8"/>
        </w:rPr>
        <w:t xml:space="preserve"> </w:t>
      </w:r>
      <w:r>
        <w:rPr>
          <w:spacing w:val="-12"/>
        </w:rPr>
        <w:t>características</w:t>
      </w:r>
      <w:r>
        <w:rPr>
          <w:spacing w:val="9"/>
        </w:rPr>
        <w:t xml:space="preserve"> </w:t>
      </w:r>
      <w:proofErr w:type="spellStart"/>
      <w:r>
        <w:rPr>
          <w:spacing w:val="-11"/>
        </w:rPr>
        <w:t>ecoambientales</w:t>
      </w:r>
      <w:proofErr w:type="spellEnd"/>
      <w:r>
        <w:rPr>
          <w:spacing w:val="9"/>
        </w:rPr>
        <w:t xml:space="preserve"> </w:t>
      </w:r>
      <w:r>
        <w:rPr>
          <w:spacing w:val="-6"/>
        </w:rPr>
        <w:t>de</w:t>
      </w:r>
      <w:r>
        <w:rPr>
          <w:spacing w:val="6"/>
        </w:rPr>
        <w:t xml:space="preserve"> </w:t>
      </w:r>
      <w:r>
        <w:rPr>
          <w:spacing w:val="-6"/>
        </w:rPr>
        <w:t>su</w:t>
      </w:r>
      <w:r>
        <w:rPr>
          <w:spacing w:val="8"/>
        </w:rPr>
        <w:t xml:space="preserve"> </w:t>
      </w:r>
      <w:r>
        <w:rPr>
          <w:spacing w:val="-10"/>
        </w:rPr>
        <w:t>zona</w:t>
      </w:r>
      <w:r>
        <w:rPr>
          <w:spacing w:val="9"/>
        </w:rPr>
        <w:t xml:space="preserve"> </w:t>
      </w:r>
      <w:r>
        <w:rPr>
          <w:spacing w:val="-6"/>
        </w:rPr>
        <w:t>de</w:t>
      </w:r>
      <w:r>
        <w:rPr>
          <w:spacing w:val="6"/>
        </w:rPr>
        <w:t xml:space="preserve"> </w:t>
      </w:r>
      <w:r>
        <w:rPr>
          <w:spacing w:val="-11"/>
        </w:rPr>
        <w:t>difusión:</w:t>
      </w:r>
      <w:r>
        <w:rPr>
          <w:spacing w:val="11"/>
        </w:rPr>
        <w:t xml:space="preserve"> </w:t>
      </w:r>
      <w:r>
        <w:rPr>
          <w:spacing w:val="-11"/>
        </w:rPr>
        <w:t>pastos</w:t>
      </w:r>
      <w:r>
        <w:rPr>
          <w:spacing w:val="9"/>
        </w:rPr>
        <w:t xml:space="preserve"> </w:t>
      </w:r>
      <w:r>
        <w:rPr>
          <w:spacing w:val="-11"/>
        </w:rPr>
        <w:t>boscosos</w:t>
      </w:r>
      <w:r>
        <w:rPr>
          <w:spacing w:val="9"/>
        </w:rPr>
        <w:t xml:space="preserve"> </w:t>
      </w:r>
      <w:r>
        <w:t>o</w:t>
      </w:r>
      <w:r>
        <w:rPr>
          <w:spacing w:val="92"/>
        </w:rPr>
        <w:t xml:space="preserve"> </w:t>
      </w:r>
      <w:r>
        <w:rPr>
          <w:spacing w:val="-10"/>
        </w:rPr>
        <w:t>superficies</w:t>
      </w:r>
      <w:r>
        <w:rPr>
          <w:spacing w:val="-14"/>
        </w:rPr>
        <w:t xml:space="preserve"> </w:t>
      </w:r>
      <w:r>
        <w:rPr>
          <w:spacing w:val="-10"/>
        </w:rPr>
        <w:t>agrestes,</w:t>
      </w:r>
      <w:r>
        <w:rPr>
          <w:spacing w:val="-11"/>
        </w:rPr>
        <w:t xml:space="preserve"> </w:t>
      </w:r>
      <w:proofErr w:type="spellStart"/>
      <w:r>
        <w:rPr>
          <w:spacing w:val="-11"/>
        </w:rPr>
        <w:t>transhumancia</w:t>
      </w:r>
      <w:proofErr w:type="spellEnd"/>
      <w:r>
        <w:rPr>
          <w:spacing w:val="-16"/>
        </w:rPr>
        <w:t xml:space="preserve"> </w:t>
      </w:r>
      <w:r>
        <w:rPr>
          <w:spacing w:val="-10"/>
        </w:rPr>
        <w:t>estival</w:t>
      </w:r>
      <w:r>
        <w:rPr>
          <w:spacing w:val="-12"/>
        </w:rPr>
        <w:t xml:space="preserve"> </w:t>
      </w:r>
      <w:r>
        <w:t>a</w:t>
      </w:r>
      <w:r>
        <w:rPr>
          <w:spacing w:val="-14"/>
        </w:rPr>
        <w:t xml:space="preserve"> </w:t>
      </w:r>
      <w:r>
        <w:rPr>
          <w:spacing w:val="-8"/>
        </w:rPr>
        <w:t>los</w:t>
      </w:r>
      <w:r>
        <w:rPr>
          <w:spacing w:val="-15"/>
        </w:rPr>
        <w:t xml:space="preserve"> </w:t>
      </w:r>
      <w:r>
        <w:rPr>
          <w:spacing w:val="-9"/>
        </w:rPr>
        <w:t>altos</w:t>
      </w:r>
      <w:r>
        <w:rPr>
          <w:spacing w:val="-12"/>
        </w:rPr>
        <w:t xml:space="preserve"> </w:t>
      </w:r>
      <w:r>
        <w:rPr>
          <w:spacing w:val="-11"/>
        </w:rPr>
        <w:t>herbazales,</w:t>
      </w:r>
      <w:r>
        <w:rPr>
          <w:spacing w:val="-14"/>
        </w:rPr>
        <w:t xml:space="preserve"> </w:t>
      </w:r>
      <w:r>
        <w:rPr>
          <w:spacing w:val="-10"/>
        </w:rPr>
        <w:t>acostumbrada</w:t>
      </w:r>
      <w:r>
        <w:rPr>
          <w:spacing w:val="-14"/>
        </w:rPr>
        <w:t xml:space="preserve"> </w:t>
      </w:r>
      <w:r>
        <w:t>a</w:t>
      </w:r>
      <w:r>
        <w:rPr>
          <w:spacing w:val="-16"/>
        </w:rPr>
        <w:t xml:space="preserve"> </w:t>
      </w:r>
      <w:r>
        <w:rPr>
          <w:spacing w:val="-9"/>
        </w:rPr>
        <w:t>cielo</w:t>
      </w:r>
      <w:r>
        <w:rPr>
          <w:spacing w:val="-11"/>
        </w:rPr>
        <w:t xml:space="preserve"> </w:t>
      </w:r>
      <w:r>
        <w:rPr>
          <w:spacing w:val="-10"/>
        </w:rPr>
        <w:t>abierto.</w:t>
      </w:r>
      <w:r>
        <w:rPr>
          <w:spacing w:val="-11"/>
        </w:rPr>
        <w:t xml:space="preserve"> </w:t>
      </w:r>
      <w:r>
        <w:rPr>
          <w:spacing w:val="-5"/>
        </w:rPr>
        <w:t>Se</w:t>
      </w:r>
      <w:r>
        <w:rPr>
          <w:spacing w:val="-14"/>
        </w:rPr>
        <w:t xml:space="preserve"> </w:t>
      </w:r>
      <w:r>
        <w:rPr>
          <w:spacing w:val="-9"/>
        </w:rPr>
        <w:t>trata</w:t>
      </w:r>
      <w:r>
        <w:rPr>
          <w:spacing w:val="-16"/>
        </w:rPr>
        <w:t xml:space="preserve"> </w:t>
      </w:r>
      <w:r>
        <w:rPr>
          <w:spacing w:val="-6"/>
        </w:rPr>
        <w:t>de</w:t>
      </w:r>
      <w:r>
        <w:rPr>
          <w:spacing w:val="82"/>
        </w:rPr>
        <w:t xml:space="preserve"> </w:t>
      </w:r>
      <w:r>
        <w:rPr>
          <w:spacing w:val="-9"/>
        </w:rPr>
        <w:t>una</w:t>
      </w:r>
      <w:r>
        <w:rPr>
          <w:spacing w:val="-21"/>
        </w:rPr>
        <w:t xml:space="preserve"> </w:t>
      </w:r>
      <w:r>
        <w:rPr>
          <w:spacing w:val="-9"/>
        </w:rPr>
        <w:t>raza</w:t>
      </w:r>
      <w:r>
        <w:rPr>
          <w:spacing w:val="-21"/>
        </w:rPr>
        <w:t xml:space="preserve"> </w:t>
      </w:r>
      <w:r>
        <w:rPr>
          <w:spacing w:val="-12"/>
        </w:rPr>
        <w:t>perfectamente</w:t>
      </w:r>
      <w:r>
        <w:rPr>
          <w:spacing w:val="-21"/>
        </w:rPr>
        <w:t xml:space="preserve"> </w:t>
      </w:r>
      <w:r>
        <w:rPr>
          <w:spacing w:val="-11"/>
        </w:rPr>
        <w:t>adaptada</w:t>
      </w:r>
      <w:r>
        <w:rPr>
          <w:spacing w:val="-21"/>
        </w:rPr>
        <w:t xml:space="preserve"> </w:t>
      </w:r>
      <w:r>
        <w:rPr>
          <w:spacing w:val="-5"/>
        </w:rPr>
        <w:t>al</w:t>
      </w:r>
      <w:r>
        <w:rPr>
          <w:spacing w:val="-21"/>
        </w:rPr>
        <w:t xml:space="preserve"> </w:t>
      </w:r>
      <w:r>
        <w:rPr>
          <w:spacing w:val="-10"/>
        </w:rPr>
        <w:t>medio</w:t>
      </w:r>
      <w:r>
        <w:rPr>
          <w:spacing w:val="-20"/>
        </w:rPr>
        <w:t xml:space="preserve"> </w:t>
      </w:r>
      <w:r>
        <w:t>y</w:t>
      </w:r>
      <w:r>
        <w:rPr>
          <w:spacing w:val="-19"/>
        </w:rPr>
        <w:t xml:space="preserve"> </w:t>
      </w:r>
      <w:r>
        <w:t>a</w:t>
      </w:r>
      <w:r>
        <w:rPr>
          <w:spacing w:val="-21"/>
        </w:rPr>
        <w:t xml:space="preserve"> </w:t>
      </w:r>
      <w:r>
        <w:rPr>
          <w:spacing w:val="-9"/>
        </w:rPr>
        <w:t>unos</w:t>
      </w:r>
      <w:r>
        <w:rPr>
          <w:spacing w:val="-21"/>
        </w:rPr>
        <w:t xml:space="preserve"> </w:t>
      </w:r>
      <w:r>
        <w:rPr>
          <w:spacing w:val="-10"/>
        </w:rPr>
        <w:t>métodos</w:t>
      </w:r>
      <w:r>
        <w:rPr>
          <w:spacing w:val="-21"/>
        </w:rPr>
        <w:t xml:space="preserve"> </w:t>
      </w:r>
      <w:r>
        <w:rPr>
          <w:spacing w:val="-6"/>
        </w:rPr>
        <w:t>de</w:t>
      </w:r>
      <w:r>
        <w:rPr>
          <w:spacing w:val="-21"/>
        </w:rPr>
        <w:t xml:space="preserve"> </w:t>
      </w:r>
      <w:r>
        <w:rPr>
          <w:spacing w:val="-11"/>
        </w:rPr>
        <w:t>explotación</w:t>
      </w:r>
      <w:r>
        <w:rPr>
          <w:spacing w:val="-19"/>
        </w:rPr>
        <w:t xml:space="preserve"> </w:t>
      </w:r>
      <w:r>
        <w:rPr>
          <w:spacing w:val="-11"/>
        </w:rPr>
        <w:t>particulares</w:t>
      </w:r>
      <w:r>
        <w:rPr>
          <w:spacing w:val="-21"/>
        </w:rPr>
        <w:t xml:space="preserve"> </w:t>
      </w:r>
      <w:r>
        <w:rPr>
          <w:spacing w:val="-11"/>
        </w:rPr>
        <w:t>difíciles</w:t>
      </w:r>
      <w:r>
        <w:rPr>
          <w:spacing w:val="-21"/>
        </w:rPr>
        <w:t xml:space="preserve"> </w:t>
      </w:r>
      <w:r>
        <w:rPr>
          <w:spacing w:val="-6"/>
        </w:rPr>
        <w:t>de</w:t>
      </w:r>
      <w:r>
        <w:rPr>
          <w:spacing w:val="-21"/>
        </w:rPr>
        <w:t xml:space="preserve"> </w:t>
      </w:r>
      <w:r>
        <w:rPr>
          <w:spacing w:val="-11"/>
        </w:rPr>
        <w:t>soportar</w:t>
      </w:r>
      <w:r>
        <w:rPr>
          <w:spacing w:val="72"/>
        </w:rPr>
        <w:t xml:space="preserve"> </w:t>
      </w:r>
      <w:r>
        <w:rPr>
          <w:spacing w:val="-9"/>
        </w:rPr>
        <w:t>por</w:t>
      </w:r>
      <w:r>
        <w:rPr>
          <w:spacing w:val="-26"/>
        </w:rPr>
        <w:t xml:space="preserve"> </w:t>
      </w:r>
      <w:r>
        <w:rPr>
          <w:spacing w:val="-10"/>
        </w:rPr>
        <w:t>otras</w:t>
      </w:r>
      <w:r>
        <w:rPr>
          <w:spacing w:val="-27"/>
        </w:rPr>
        <w:t xml:space="preserve"> </w:t>
      </w:r>
      <w:r>
        <w:rPr>
          <w:spacing w:val="-11"/>
        </w:rPr>
        <w:t>razas.</w:t>
      </w:r>
    </w:p>
    <w:p w14:paraId="15E3E35E" w14:textId="77777777" w:rsidR="00AC0FEB" w:rsidRDefault="00AC0FEB">
      <w:pPr>
        <w:pStyle w:val="Textoindependiente"/>
        <w:kinsoku w:val="0"/>
        <w:overflowPunct w:val="0"/>
        <w:spacing w:before="1"/>
        <w:ind w:right="175"/>
        <w:jc w:val="both"/>
        <w:rPr>
          <w:spacing w:val="-11"/>
        </w:rPr>
      </w:pPr>
      <w:r>
        <w:rPr>
          <w:spacing w:val="-7"/>
        </w:rPr>
        <w:t>El</w:t>
      </w:r>
      <w:r>
        <w:rPr>
          <w:spacing w:val="-11"/>
        </w:rPr>
        <w:t xml:space="preserve"> </w:t>
      </w:r>
      <w:r>
        <w:rPr>
          <w:spacing w:val="-12"/>
        </w:rPr>
        <w:t>pastoreo</w:t>
      </w:r>
      <w:r>
        <w:rPr>
          <w:spacing w:val="-11"/>
        </w:rPr>
        <w:t xml:space="preserve"> </w:t>
      </w:r>
      <w:r>
        <w:rPr>
          <w:spacing w:val="-10"/>
        </w:rPr>
        <w:t>casi</w:t>
      </w:r>
      <w:r>
        <w:rPr>
          <w:spacing w:val="-15"/>
        </w:rPr>
        <w:t xml:space="preserve"> </w:t>
      </w:r>
      <w:r>
        <w:rPr>
          <w:spacing w:val="-12"/>
        </w:rPr>
        <w:t>permanente</w:t>
      </w:r>
      <w:r>
        <w:rPr>
          <w:spacing w:val="-15"/>
        </w:rPr>
        <w:t xml:space="preserve"> </w:t>
      </w:r>
      <w:r>
        <w:rPr>
          <w:spacing w:val="-6"/>
        </w:rPr>
        <w:t>es</w:t>
      </w:r>
      <w:r>
        <w:rPr>
          <w:spacing w:val="-13"/>
        </w:rPr>
        <w:t xml:space="preserve"> </w:t>
      </w:r>
      <w:r>
        <w:rPr>
          <w:spacing w:val="-6"/>
        </w:rPr>
        <w:t>el</w:t>
      </w:r>
      <w:r>
        <w:rPr>
          <w:spacing w:val="-12"/>
        </w:rPr>
        <w:t xml:space="preserve"> </w:t>
      </w:r>
      <w:r>
        <w:rPr>
          <w:spacing w:val="-11"/>
        </w:rPr>
        <w:t>método</w:t>
      </w:r>
      <w:r>
        <w:rPr>
          <w:spacing w:val="-12"/>
        </w:rPr>
        <w:t xml:space="preserve"> </w:t>
      </w:r>
      <w:r>
        <w:rPr>
          <w:spacing w:val="-11"/>
        </w:rPr>
        <w:t>normal</w:t>
      </w:r>
      <w:r>
        <w:rPr>
          <w:spacing w:val="-13"/>
        </w:rPr>
        <w:t xml:space="preserve"> </w:t>
      </w:r>
      <w:r>
        <w:rPr>
          <w:spacing w:val="-6"/>
        </w:rPr>
        <w:t>de</w:t>
      </w:r>
      <w:r>
        <w:rPr>
          <w:spacing w:val="-15"/>
        </w:rPr>
        <w:t xml:space="preserve"> </w:t>
      </w:r>
      <w:r>
        <w:rPr>
          <w:spacing w:val="-12"/>
        </w:rPr>
        <w:t>explotación, realizando</w:t>
      </w:r>
      <w:r>
        <w:rPr>
          <w:spacing w:val="-13"/>
        </w:rPr>
        <w:t xml:space="preserve"> </w:t>
      </w:r>
      <w:r>
        <w:rPr>
          <w:spacing w:val="-8"/>
        </w:rPr>
        <w:t>los</w:t>
      </w:r>
      <w:r>
        <w:rPr>
          <w:spacing w:val="-16"/>
        </w:rPr>
        <w:t xml:space="preserve"> </w:t>
      </w:r>
      <w:r>
        <w:rPr>
          <w:spacing w:val="-12"/>
        </w:rPr>
        <w:t>rebaños</w:t>
      </w:r>
      <w:r>
        <w:rPr>
          <w:spacing w:val="-10"/>
        </w:rPr>
        <w:t xml:space="preserve"> </w:t>
      </w:r>
      <w:r>
        <w:rPr>
          <w:spacing w:val="-12"/>
        </w:rPr>
        <w:t>traslados</w:t>
      </w:r>
      <w:r>
        <w:rPr>
          <w:spacing w:val="-14"/>
        </w:rPr>
        <w:t xml:space="preserve"> </w:t>
      </w:r>
      <w:r>
        <w:rPr>
          <w:spacing w:val="-12"/>
        </w:rPr>
        <w:t>periódicos</w:t>
      </w:r>
      <w:r>
        <w:rPr>
          <w:spacing w:val="64"/>
        </w:rPr>
        <w:t xml:space="preserve"> </w:t>
      </w:r>
      <w:r>
        <w:rPr>
          <w:spacing w:val="-11"/>
        </w:rPr>
        <w:t>entre</w:t>
      </w:r>
      <w:r>
        <w:rPr>
          <w:spacing w:val="-19"/>
        </w:rPr>
        <w:t xml:space="preserve"> </w:t>
      </w:r>
      <w:r>
        <w:rPr>
          <w:spacing w:val="-9"/>
        </w:rPr>
        <w:t>las</w:t>
      </w:r>
      <w:r>
        <w:rPr>
          <w:spacing w:val="-17"/>
        </w:rPr>
        <w:t xml:space="preserve"> </w:t>
      </w:r>
      <w:r>
        <w:rPr>
          <w:spacing w:val="-12"/>
        </w:rPr>
        <w:t>partes</w:t>
      </w:r>
      <w:r>
        <w:rPr>
          <w:spacing w:val="-19"/>
        </w:rPr>
        <w:t xml:space="preserve"> </w:t>
      </w:r>
      <w:r>
        <w:rPr>
          <w:spacing w:val="-11"/>
        </w:rPr>
        <w:t>bajas</w:t>
      </w:r>
      <w:r>
        <w:rPr>
          <w:spacing w:val="-17"/>
        </w:rPr>
        <w:t xml:space="preserve"> </w:t>
      </w:r>
      <w:r>
        <w:rPr>
          <w:spacing w:val="-6"/>
        </w:rPr>
        <w:t>de</w:t>
      </w:r>
      <w:r>
        <w:rPr>
          <w:spacing w:val="-16"/>
        </w:rPr>
        <w:t xml:space="preserve"> </w:t>
      </w:r>
      <w:r>
        <w:rPr>
          <w:spacing w:val="-11"/>
        </w:rPr>
        <w:t>los</w:t>
      </w:r>
      <w:r>
        <w:rPr>
          <w:spacing w:val="-17"/>
        </w:rPr>
        <w:t xml:space="preserve"> </w:t>
      </w:r>
      <w:r>
        <w:rPr>
          <w:spacing w:val="-12"/>
        </w:rPr>
        <w:t>valles</w:t>
      </w:r>
      <w:r>
        <w:rPr>
          <w:spacing w:val="-19"/>
        </w:rPr>
        <w:t xml:space="preserve"> </w:t>
      </w:r>
      <w:r>
        <w:t>y</w:t>
      </w:r>
      <w:r>
        <w:rPr>
          <w:spacing w:val="-17"/>
        </w:rPr>
        <w:t xml:space="preserve"> </w:t>
      </w:r>
      <w:r>
        <w:rPr>
          <w:spacing w:val="-9"/>
        </w:rPr>
        <w:t>las</w:t>
      </w:r>
      <w:r>
        <w:rPr>
          <w:spacing w:val="-16"/>
        </w:rPr>
        <w:t xml:space="preserve"> </w:t>
      </w:r>
      <w:r>
        <w:rPr>
          <w:spacing w:val="-12"/>
        </w:rPr>
        <w:t>altas</w:t>
      </w:r>
      <w:r>
        <w:rPr>
          <w:spacing w:val="-19"/>
        </w:rPr>
        <w:t xml:space="preserve"> </w:t>
      </w:r>
      <w:r>
        <w:rPr>
          <w:spacing w:val="-6"/>
        </w:rPr>
        <w:t>de</w:t>
      </w:r>
      <w:r>
        <w:rPr>
          <w:spacing w:val="-19"/>
        </w:rPr>
        <w:t xml:space="preserve"> </w:t>
      </w:r>
      <w:r>
        <w:rPr>
          <w:spacing w:val="-13"/>
        </w:rPr>
        <w:t xml:space="preserve">montaña, </w:t>
      </w:r>
      <w:r>
        <w:rPr>
          <w:spacing w:val="-12"/>
        </w:rPr>
        <w:t>según</w:t>
      </w:r>
      <w:r>
        <w:rPr>
          <w:spacing w:val="-14"/>
        </w:rPr>
        <w:t xml:space="preserve"> </w:t>
      </w:r>
      <w:r>
        <w:rPr>
          <w:spacing w:val="-10"/>
        </w:rPr>
        <w:t>las</w:t>
      </w:r>
      <w:r>
        <w:rPr>
          <w:spacing w:val="-17"/>
        </w:rPr>
        <w:t xml:space="preserve"> </w:t>
      </w:r>
      <w:r>
        <w:rPr>
          <w:spacing w:val="-13"/>
        </w:rPr>
        <w:t>estaciones</w:t>
      </w:r>
      <w:r>
        <w:rPr>
          <w:spacing w:val="-19"/>
        </w:rPr>
        <w:t xml:space="preserve"> </w:t>
      </w:r>
      <w:r>
        <w:rPr>
          <w:spacing w:val="-9"/>
        </w:rPr>
        <w:t>del</w:t>
      </w:r>
      <w:r>
        <w:rPr>
          <w:spacing w:val="-17"/>
        </w:rPr>
        <w:t xml:space="preserve"> </w:t>
      </w:r>
      <w:r>
        <w:rPr>
          <w:spacing w:val="-11"/>
        </w:rPr>
        <w:t>año.</w:t>
      </w:r>
      <w:r>
        <w:rPr>
          <w:spacing w:val="-16"/>
        </w:rPr>
        <w:t xml:space="preserve"> </w:t>
      </w:r>
      <w:r>
        <w:rPr>
          <w:spacing w:val="-7"/>
        </w:rPr>
        <w:t>Al</w:t>
      </w:r>
      <w:r>
        <w:rPr>
          <w:spacing w:val="-17"/>
        </w:rPr>
        <w:t xml:space="preserve"> </w:t>
      </w:r>
      <w:r>
        <w:rPr>
          <w:spacing w:val="-12"/>
        </w:rPr>
        <w:t>vivir</w:t>
      </w:r>
      <w:r>
        <w:rPr>
          <w:spacing w:val="-18"/>
        </w:rPr>
        <w:t xml:space="preserve"> </w:t>
      </w:r>
      <w:r>
        <w:rPr>
          <w:spacing w:val="-13"/>
        </w:rPr>
        <w:t>prácticamente</w:t>
      </w:r>
      <w:r>
        <w:rPr>
          <w:spacing w:val="68"/>
        </w:rPr>
        <w:t xml:space="preserve"> </w:t>
      </w:r>
      <w:r>
        <w:rPr>
          <w:spacing w:val="-11"/>
        </w:rPr>
        <w:t>todo</w:t>
      </w:r>
      <w:r>
        <w:rPr>
          <w:spacing w:val="-7"/>
        </w:rPr>
        <w:t xml:space="preserve"> </w:t>
      </w:r>
      <w:r>
        <w:rPr>
          <w:spacing w:val="-9"/>
        </w:rPr>
        <w:t xml:space="preserve">el </w:t>
      </w:r>
      <w:r>
        <w:rPr>
          <w:spacing w:val="-12"/>
        </w:rPr>
        <w:t>tiempo</w:t>
      </w:r>
      <w:r>
        <w:rPr>
          <w:spacing w:val="-7"/>
        </w:rPr>
        <w:t xml:space="preserve"> </w:t>
      </w:r>
      <w:r>
        <w:rPr>
          <w:spacing w:val="-9"/>
        </w:rPr>
        <w:t>en</w:t>
      </w:r>
      <w:r>
        <w:rPr>
          <w:spacing w:val="-11"/>
        </w:rPr>
        <w:t xml:space="preserve"> </w:t>
      </w:r>
      <w:r>
        <w:rPr>
          <w:spacing w:val="-12"/>
        </w:rPr>
        <w:t>plena</w:t>
      </w:r>
      <w:r>
        <w:rPr>
          <w:spacing w:val="-10"/>
        </w:rPr>
        <w:t xml:space="preserve"> </w:t>
      </w:r>
      <w:r>
        <w:rPr>
          <w:spacing w:val="-13"/>
        </w:rPr>
        <w:t>naturaleza,</w:t>
      </w:r>
      <w:r>
        <w:rPr>
          <w:spacing w:val="-10"/>
        </w:rPr>
        <w:t xml:space="preserve"> </w:t>
      </w:r>
      <w:r>
        <w:rPr>
          <w:spacing w:val="-12"/>
        </w:rPr>
        <w:t>funda</w:t>
      </w:r>
      <w:r>
        <w:rPr>
          <w:spacing w:val="-10"/>
        </w:rPr>
        <w:t xml:space="preserve"> </w:t>
      </w:r>
      <w:r>
        <w:rPr>
          <w:spacing w:val="-7"/>
        </w:rPr>
        <w:t>su</w:t>
      </w:r>
      <w:r>
        <w:rPr>
          <w:spacing w:val="-9"/>
        </w:rPr>
        <w:t xml:space="preserve"> </w:t>
      </w:r>
      <w:r>
        <w:rPr>
          <w:spacing w:val="-13"/>
        </w:rPr>
        <w:t>alimentación</w:t>
      </w:r>
      <w:r>
        <w:rPr>
          <w:spacing w:val="-11"/>
        </w:rPr>
        <w:t xml:space="preserve"> </w:t>
      </w:r>
      <w:r>
        <w:rPr>
          <w:spacing w:val="-7"/>
        </w:rPr>
        <w:t>en</w:t>
      </w:r>
      <w:r>
        <w:rPr>
          <w:spacing w:val="-11"/>
        </w:rPr>
        <w:t xml:space="preserve"> </w:t>
      </w:r>
      <w:r>
        <w:rPr>
          <w:spacing w:val="-7"/>
        </w:rPr>
        <w:t>la</w:t>
      </w:r>
      <w:r>
        <w:rPr>
          <w:spacing w:val="-10"/>
        </w:rPr>
        <w:t xml:space="preserve"> </w:t>
      </w:r>
      <w:r>
        <w:rPr>
          <w:spacing w:val="-13"/>
        </w:rPr>
        <w:t>vegetación</w:t>
      </w:r>
      <w:r>
        <w:rPr>
          <w:spacing w:val="-11"/>
        </w:rPr>
        <w:t xml:space="preserve"> </w:t>
      </w:r>
      <w:r>
        <w:rPr>
          <w:spacing w:val="-13"/>
        </w:rPr>
        <w:t>espontánea</w:t>
      </w:r>
      <w:r>
        <w:rPr>
          <w:spacing w:val="-12"/>
        </w:rPr>
        <w:t xml:space="preserve"> </w:t>
      </w:r>
      <w:r>
        <w:rPr>
          <w:spacing w:val="-6"/>
        </w:rPr>
        <w:t>de</w:t>
      </w:r>
      <w:r>
        <w:rPr>
          <w:spacing w:val="-10"/>
        </w:rPr>
        <w:t xml:space="preserve"> los </w:t>
      </w:r>
      <w:r>
        <w:rPr>
          <w:spacing w:val="-12"/>
        </w:rPr>
        <w:t>bosques</w:t>
      </w:r>
      <w:r>
        <w:rPr>
          <w:spacing w:val="-10"/>
        </w:rPr>
        <w:t xml:space="preserve"> </w:t>
      </w:r>
      <w:r>
        <w:t>o</w:t>
      </w:r>
      <w:r>
        <w:rPr>
          <w:spacing w:val="-12"/>
        </w:rPr>
        <w:t xml:space="preserve"> </w:t>
      </w:r>
      <w:r>
        <w:rPr>
          <w:spacing w:val="-9"/>
        </w:rPr>
        <w:t>del</w:t>
      </w:r>
      <w:r>
        <w:rPr>
          <w:spacing w:val="56"/>
        </w:rPr>
        <w:t xml:space="preserve"> </w:t>
      </w:r>
      <w:r>
        <w:rPr>
          <w:spacing w:val="-10"/>
        </w:rPr>
        <w:t>monte</w:t>
      </w:r>
      <w:r>
        <w:rPr>
          <w:spacing w:val="-23"/>
        </w:rPr>
        <w:t xml:space="preserve"> </w:t>
      </w:r>
      <w:r>
        <w:rPr>
          <w:spacing w:val="-9"/>
        </w:rPr>
        <w:t>bajo</w:t>
      </w:r>
      <w:r>
        <w:rPr>
          <w:spacing w:val="-20"/>
        </w:rPr>
        <w:t xml:space="preserve"> </w:t>
      </w:r>
      <w:r>
        <w:rPr>
          <w:spacing w:val="-7"/>
        </w:rPr>
        <w:t>en</w:t>
      </w:r>
      <w:r>
        <w:rPr>
          <w:spacing w:val="-19"/>
        </w:rPr>
        <w:t xml:space="preserve"> </w:t>
      </w:r>
      <w:r>
        <w:rPr>
          <w:spacing w:val="-12"/>
        </w:rPr>
        <w:t>invierno</w:t>
      </w:r>
      <w:r>
        <w:rPr>
          <w:spacing w:val="-20"/>
        </w:rPr>
        <w:t xml:space="preserve"> </w:t>
      </w:r>
      <w:r>
        <w:t>y</w:t>
      </w:r>
      <w:r>
        <w:rPr>
          <w:spacing w:val="-19"/>
        </w:rPr>
        <w:t xml:space="preserve"> </w:t>
      </w:r>
      <w:r>
        <w:rPr>
          <w:spacing w:val="-7"/>
        </w:rPr>
        <w:t>en</w:t>
      </w:r>
      <w:r>
        <w:rPr>
          <w:spacing w:val="-19"/>
        </w:rPr>
        <w:t xml:space="preserve"> </w:t>
      </w:r>
      <w:r>
        <w:rPr>
          <w:spacing w:val="-10"/>
        </w:rPr>
        <w:t>los</w:t>
      </w:r>
      <w:r>
        <w:rPr>
          <w:spacing w:val="-19"/>
        </w:rPr>
        <w:t xml:space="preserve"> </w:t>
      </w:r>
      <w:r>
        <w:rPr>
          <w:spacing w:val="-11"/>
        </w:rPr>
        <w:t>altos</w:t>
      </w:r>
      <w:r>
        <w:rPr>
          <w:spacing w:val="-21"/>
        </w:rPr>
        <w:t xml:space="preserve"> </w:t>
      </w:r>
      <w:r>
        <w:rPr>
          <w:spacing w:val="-12"/>
        </w:rPr>
        <w:t>pastizales</w:t>
      </w:r>
      <w:r>
        <w:rPr>
          <w:spacing w:val="-21"/>
        </w:rPr>
        <w:t xml:space="preserve"> </w:t>
      </w:r>
      <w:r>
        <w:rPr>
          <w:spacing w:val="-6"/>
        </w:rPr>
        <w:t>de</w:t>
      </w:r>
      <w:r>
        <w:rPr>
          <w:spacing w:val="-23"/>
        </w:rPr>
        <w:t xml:space="preserve"> </w:t>
      </w:r>
      <w:r>
        <w:rPr>
          <w:spacing w:val="-12"/>
        </w:rPr>
        <w:t>montaña</w:t>
      </w:r>
      <w:r>
        <w:rPr>
          <w:spacing w:val="-18"/>
        </w:rPr>
        <w:t xml:space="preserve"> </w:t>
      </w:r>
      <w:r>
        <w:rPr>
          <w:spacing w:val="-7"/>
        </w:rPr>
        <w:t>en</w:t>
      </w:r>
      <w:r>
        <w:rPr>
          <w:spacing w:val="-19"/>
        </w:rPr>
        <w:t xml:space="preserve"> </w:t>
      </w:r>
      <w:r>
        <w:rPr>
          <w:spacing w:val="-12"/>
        </w:rPr>
        <w:t>verano,</w:t>
      </w:r>
      <w:r>
        <w:rPr>
          <w:spacing w:val="-20"/>
        </w:rPr>
        <w:t xml:space="preserve"> </w:t>
      </w:r>
      <w:r>
        <w:rPr>
          <w:spacing w:val="-12"/>
        </w:rPr>
        <w:t>recibiendo</w:t>
      </w:r>
      <w:r>
        <w:rPr>
          <w:spacing w:val="-20"/>
        </w:rPr>
        <w:t xml:space="preserve"> </w:t>
      </w:r>
      <w:r>
        <w:rPr>
          <w:spacing w:val="-13"/>
        </w:rPr>
        <w:t>excepcionalmente</w:t>
      </w:r>
      <w:r>
        <w:rPr>
          <w:spacing w:val="-21"/>
        </w:rPr>
        <w:t xml:space="preserve"> </w:t>
      </w:r>
      <w:r>
        <w:rPr>
          <w:spacing w:val="-12"/>
        </w:rPr>
        <w:t>raciones</w:t>
      </w:r>
      <w:r>
        <w:rPr>
          <w:spacing w:val="98"/>
        </w:rPr>
        <w:t xml:space="preserve"> </w:t>
      </w:r>
      <w:r>
        <w:rPr>
          <w:spacing w:val="-6"/>
        </w:rPr>
        <w:t>de</w:t>
      </w:r>
      <w:r>
        <w:rPr>
          <w:spacing w:val="-23"/>
        </w:rPr>
        <w:t xml:space="preserve"> </w:t>
      </w:r>
      <w:r>
        <w:rPr>
          <w:spacing w:val="-11"/>
        </w:rPr>
        <w:t>aprisco</w:t>
      </w:r>
      <w:r>
        <w:rPr>
          <w:spacing w:val="-22"/>
        </w:rPr>
        <w:t xml:space="preserve"> </w:t>
      </w:r>
      <w:r>
        <w:rPr>
          <w:spacing w:val="-11"/>
        </w:rPr>
        <w:t>cuando</w:t>
      </w:r>
      <w:r>
        <w:rPr>
          <w:spacing w:val="-22"/>
        </w:rPr>
        <w:t xml:space="preserve"> </w:t>
      </w:r>
      <w:r>
        <w:rPr>
          <w:spacing w:val="-6"/>
        </w:rPr>
        <w:t>el</w:t>
      </w:r>
      <w:r>
        <w:rPr>
          <w:spacing w:val="-24"/>
        </w:rPr>
        <w:t xml:space="preserve"> </w:t>
      </w:r>
      <w:r>
        <w:rPr>
          <w:spacing w:val="-10"/>
        </w:rPr>
        <w:t>pastoreo</w:t>
      </w:r>
      <w:r>
        <w:rPr>
          <w:spacing w:val="-22"/>
        </w:rPr>
        <w:t xml:space="preserve"> </w:t>
      </w:r>
      <w:r>
        <w:rPr>
          <w:spacing w:val="-7"/>
        </w:rPr>
        <w:t>es</w:t>
      </w:r>
      <w:r>
        <w:rPr>
          <w:spacing w:val="-23"/>
        </w:rPr>
        <w:t xml:space="preserve"> </w:t>
      </w:r>
      <w:r>
        <w:rPr>
          <w:spacing w:val="-10"/>
        </w:rPr>
        <w:t>difícil</w:t>
      </w:r>
      <w:r>
        <w:rPr>
          <w:spacing w:val="-24"/>
        </w:rPr>
        <w:t xml:space="preserve"> </w:t>
      </w:r>
      <w:r>
        <w:t>o</w:t>
      </w:r>
      <w:r>
        <w:rPr>
          <w:spacing w:val="-22"/>
        </w:rPr>
        <w:t xml:space="preserve"> </w:t>
      </w:r>
      <w:r>
        <w:rPr>
          <w:spacing w:val="-11"/>
        </w:rPr>
        <w:t>ciertos</w:t>
      </w:r>
      <w:r>
        <w:rPr>
          <w:spacing w:val="-23"/>
        </w:rPr>
        <w:t xml:space="preserve"> </w:t>
      </w:r>
      <w:r>
        <w:rPr>
          <w:spacing w:val="-10"/>
        </w:rPr>
        <w:t>estados</w:t>
      </w:r>
      <w:r>
        <w:rPr>
          <w:spacing w:val="-23"/>
        </w:rPr>
        <w:t xml:space="preserve"> </w:t>
      </w:r>
      <w:r>
        <w:rPr>
          <w:spacing w:val="-11"/>
        </w:rPr>
        <w:t>fisiológicos</w:t>
      </w:r>
      <w:r>
        <w:rPr>
          <w:spacing w:val="-25"/>
        </w:rPr>
        <w:t xml:space="preserve"> </w:t>
      </w:r>
      <w:r>
        <w:rPr>
          <w:spacing w:val="-7"/>
        </w:rPr>
        <w:t>lo</w:t>
      </w:r>
      <w:r>
        <w:rPr>
          <w:spacing w:val="-22"/>
        </w:rPr>
        <w:t xml:space="preserve"> </w:t>
      </w:r>
      <w:r>
        <w:rPr>
          <w:spacing w:val="-11"/>
        </w:rPr>
        <w:t>aconsejan</w:t>
      </w:r>
      <w:r>
        <w:rPr>
          <w:spacing w:val="-23"/>
        </w:rPr>
        <w:t xml:space="preserve"> </w:t>
      </w:r>
      <w:r>
        <w:rPr>
          <w:spacing w:val="-11"/>
        </w:rPr>
        <w:t>(lactación).</w:t>
      </w:r>
    </w:p>
    <w:p w14:paraId="62963CF3" w14:textId="77777777" w:rsidR="00AC0FEB" w:rsidRDefault="00AC0FEB">
      <w:pPr>
        <w:pStyle w:val="Textoindependiente"/>
        <w:kinsoku w:val="0"/>
        <w:overflowPunct w:val="0"/>
        <w:spacing w:before="1"/>
        <w:rPr>
          <w:spacing w:val="-11"/>
        </w:rPr>
      </w:pPr>
      <w:r>
        <w:rPr>
          <w:spacing w:val="-7"/>
        </w:rPr>
        <w:t>Su</w:t>
      </w:r>
      <w:r>
        <w:rPr>
          <w:spacing w:val="-28"/>
        </w:rPr>
        <w:t xml:space="preserve"> </w:t>
      </w:r>
      <w:r>
        <w:rPr>
          <w:spacing w:val="-11"/>
        </w:rPr>
        <w:t>alta</w:t>
      </w:r>
      <w:r>
        <w:rPr>
          <w:spacing w:val="-27"/>
        </w:rPr>
        <w:t xml:space="preserve"> </w:t>
      </w:r>
      <w:r>
        <w:rPr>
          <w:spacing w:val="-14"/>
        </w:rPr>
        <w:t>especialización</w:t>
      </w:r>
      <w:r>
        <w:rPr>
          <w:spacing w:val="-25"/>
        </w:rPr>
        <w:t xml:space="preserve"> </w:t>
      </w:r>
      <w:r>
        <w:rPr>
          <w:spacing w:val="-12"/>
        </w:rPr>
        <w:t>lechera</w:t>
      </w:r>
      <w:r>
        <w:rPr>
          <w:spacing w:val="-29"/>
        </w:rPr>
        <w:t xml:space="preserve"> </w:t>
      </w:r>
      <w:r>
        <w:rPr>
          <w:spacing w:val="-6"/>
        </w:rPr>
        <w:t>se</w:t>
      </w:r>
      <w:r>
        <w:rPr>
          <w:spacing w:val="-29"/>
        </w:rPr>
        <w:t xml:space="preserve"> </w:t>
      </w:r>
      <w:r>
        <w:rPr>
          <w:spacing w:val="-13"/>
        </w:rPr>
        <w:t>caracteriza</w:t>
      </w:r>
      <w:r>
        <w:rPr>
          <w:spacing w:val="-27"/>
        </w:rPr>
        <w:t xml:space="preserve"> </w:t>
      </w:r>
      <w:r>
        <w:rPr>
          <w:spacing w:val="-9"/>
        </w:rPr>
        <w:t>por</w:t>
      </w:r>
      <w:r>
        <w:rPr>
          <w:spacing w:val="-28"/>
        </w:rPr>
        <w:t xml:space="preserve"> </w:t>
      </w:r>
      <w:r>
        <w:rPr>
          <w:spacing w:val="-13"/>
        </w:rPr>
        <w:t>rendimientos</w:t>
      </w:r>
      <w:r>
        <w:rPr>
          <w:spacing w:val="-27"/>
        </w:rPr>
        <w:t xml:space="preserve"> </w:t>
      </w:r>
      <w:r>
        <w:rPr>
          <w:spacing w:val="-13"/>
        </w:rPr>
        <w:t>elevados,</w:t>
      </w:r>
      <w:r>
        <w:rPr>
          <w:spacing w:val="-27"/>
        </w:rPr>
        <w:t xml:space="preserve"> </w:t>
      </w:r>
      <w:r>
        <w:rPr>
          <w:spacing w:val="-13"/>
        </w:rPr>
        <w:t>lactaciones</w:t>
      </w:r>
      <w:r>
        <w:rPr>
          <w:spacing w:val="-27"/>
        </w:rPr>
        <w:t xml:space="preserve"> </w:t>
      </w:r>
      <w:r>
        <w:rPr>
          <w:spacing w:val="-13"/>
        </w:rPr>
        <w:t>prolongadas</w:t>
      </w:r>
      <w:r>
        <w:rPr>
          <w:spacing w:val="-27"/>
        </w:rPr>
        <w:t xml:space="preserve"> </w:t>
      </w:r>
      <w:r>
        <w:t>y</w:t>
      </w:r>
      <w:r>
        <w:rPr>
          <w:spacing w:val="-28"/>
        </w:rPr>
        <w:t xml:space="preserve"> </w:t>
      </w:r>
      <w:r>
        <w:rPr>
          <w:spacing w:val="-13"/>
        </w:rPr>
        <w:t>excelente</w:t>
      </w:r>
      <w:r>
        <w:rPr>
          <w:spacing w:val="98"/>
        </w:rPr>
        <w:t xml:space="preserve"> </w:t>
      </w:r>
      <w:r>
        <w:rPr>
          <w:spacing w:val="-12"/>
        </w:rPr>
        <w:t>facilidad</w:t>
      </w:r>
      <w:r>
        <w:rPr>
          <w:spacing w:val="-24"/>
        </w:rPr>
        <w:t xml:space="preserve"> </w:t>
      </w:r>
      <w:r>
        <w:rPr>
          <w:spacing w:val="-6"/>
        </w:rPr>
        <w:t>en</w:t>
      </w:r>
      <w:r>
        <w:rPr>
          <w:spacing w:val="-25"/>
        </w:rPr>
        <w:t xml:space="preserve"> </w:t>
      </w:r>
      <w:r>
        <w:rPr>
          <w:spacing w:val="-7"/>
        </w:rPr>
        <w:t>el</w:t>
      </w:r>
      <w:r>
        <w:rPr>
          <w:spacing w:val="-26"/>
        </w:rPr>
        <w:t xml:space="preserve"> </w:t>
      </w:r>
      <w:r>
        <w:rPr>
          <w:spacing w:val="-11"/>
        </w:rPr>
        <w:t>ordeño.</w:t>
      </w:r>
    </w:p>
    <w:p w14:paraId="38AD3222" w14:textId="77777777" w:rsidR="00AC0FEB" w:rsidRDefault="00AC0FEB">
      <w:pPr>
        <w:pStyle w:val="Textoindependiente"/>
        <w:kinsoku w:val="0"/>
        <w:overflowPunct w:val="0"/>
        <w:ind w:right="176"/>
        <w:jc w:val="both"/>
        <w:rPr>
          <w:spacing w:val="-10"/>
        </w:rPr>
      </w:pPr>
      <w:r>
        <w:rPr>
          <w:spacing w:val="-5"/>
        </w:rPr>
        <w:t>La</w:t>
      </w:r>
      <w:r>
        <w:rPr>
          <w:spacing w:val="13"/>
        </w:rPr>
        <w:t xml:space="preserve"> </w:t>
      </w:r>
      <w:r>
        <w:rPr>
          <w:spacing w:val="-8"/>
        </w:rPr>
        <w:t>raza</w:t>
      </w:r>
      <w:r>
        <w:rPr>
          <w:spacing w:val="11"/>
        </w:rPr>
        <w:t xml:space="preserve"> </w:t>
      </w:r>
      <w:r>
        <w:rPr>
          <w:spacing w:val="-10"/>
        </w:rPr>
        <w:t>"</w:t>
      </w:r>
      <w:proofErr w:type="spellStart"/>
      <w:r>
        <w:rPr>
          <w:spacing w:val="-10"/>
        </w:rPr>
        <w:t>Carranzana</w:t>
      </w:r>
      <w:proofErr w:type="spellEnd"/>
      <w:r>
        <w:rPr>
          <w:spacing w:val="-10"/>
        </w:rPr>
        <w:t>"</w:t>
      </w:r>
      <w:r>
        <w:rPr>
          <w:spacing w:val="12"/>
        </w:rPr>
        <w:t xml:space="preserve"> </w:t>
      </w:r>
      <w:r>
        <w:rPr>
          <w:spacing w:val="-5"/>
        </w:rPr>
        <w:t>ha</w:t>
      </w:r>
      <w:r>
        <w:rPr>
          <w:spacing w:val="13"/>
        </w:rPr>
        <w:t xml:space="preserve"> </w:t>
      </w:r>
      <w:r>
        <w:rPr>
          <w:spacing w:val="-8"/>
        </w:rPr>
        <w:t>sido</w:t>
      </w:r>
      <w:r>
        <w:rPr>
          <w:spacing w:val="14"/>
        </w:rPr>
        <w:t xml:space="preserve"> </w:t>
      </w:r>
      <w:r>
        <w:rPr>
          <w:spacing w:val="-9"/>
        </w:rPr>
        <w:t>confundida</w:t>
      </w:r>
      <w:r>
        <w:rPr>
          <w:spacing w:val="11"/>
        </w:rPr>
        <w:t xml:space="preserve"> </w:t>
      </w:r>
      <w:r>
        <w:rPr>
          <w:spacing w:val="-6"/>
        </w:rPr>
        <w:t>por</w:t>
      </w:r>
      <w:r>
        <w:rPr>
          <w:spacing w:val="10"/>
        </w:rPr>
        <w:t xml:space="preserve"> </w:t>
      </w:r>
      <w:r>
        <w:rPr>
          <w:spacing w:val="-9"/>
        </w:rPr>
        <w:t>algunos</w:t>
      </w:r>
      <w:r>
        <w:rPr>
          <w:spacing w:val="13"/>
        </w:rPr>
        <w:t xml:space="preserve"> </w:t>
      </w:r>
      <w:r>
        <w:rPr>
          <w:spacing w:val="-10"/>
        </w:rPr>
        <w:t>tratadistas</w:t>
      </w:r>
      <w:r>
        <w:rPr>
          <w:spacing w:val="13"/>
        </w:rPr>
        <w:t xml:space="preserve"> </w:t>
      </w:r>
      <w:r>
        <w:rPr>
          <w:spacing w:val="-6"/>
        </w:rPr>
        <w:t>con</w:t>
      </w:r>
      <w:r>
        <w:rPr>
          <w:spacing w:val="13"/>
        </w:rPr>
        <w:t xml:space="preserve"> </w:t>
      </w:r>
      <w:r>
        <w:rPr>
          <w:spacing w:val="-6"/>
        </w:rPr>
        <w:t>la</w:t>
      </w:r>
      <w:r>
        <w:rPr>
          <w:spacing w:val="13"/>
        </w:rPr>
        <w:t xml:space="preserve"> </w:t>
      </w:r>
      <w:r>
        <w:rPr>
          <w:spacing w:val="-9"/>
        </w:rPr>
        <w:t>"</w:t>
      </w:r>
      <w:proofErr w:type="spellStart"/>
      <w:r>
        <w:rPr>
          <w:spacing w:val="-9"/>
        </w:rPr>
        <w:t>Latxa</w:t>
      </w:r>
      <w:proofErr w:type="spellEnd"/>
      <w:r>
        <w:rPr>
          <w:spacing w:val="-9"/>
        </w:rPr>
        <w:t>"</w:t>
      </w:r>
      <w:r>
        <w:rPr>
          <w:spacing w:val="12"/>
        </w:rPr>
        <w:t xml:space="preserve"> </w:t>
      </w:r>
      <w:r>
        <w:rPr>
          <w:spacing w:val="-8"/>
        </w:rPr>
        <w:t>pese</w:t>
      </w:r>
      <w:r>
        <w:rPr>
          <w:spacing w:val="11"/>
        </w:rPr>
        <w:t xml:space="preserve"> </w:t>
      </w:r>
      <w:r>
        <w:t>a</w:t>
      </w:r>
      <w:r>
        <w:rPr>
          <w:spacing w:val="13"/>
        </w:rPr>
        <w:t xml:space="preserve"> </w:t>
      </w:r>
      <w:r>
        <w:rPr>
          <w:spacing w:val="-9"/>
        </w:rPr>
        <w:t>existir</w:t>
      </w:r>
      <w:r>
        <w:rPr>
          <w:spacing w:val="14"/>
        </w:rPr>
        <w:t xml:space="preserve"> </w:t>
      </w:r>
      <w:r>
        <w:rPr>
          <w:spacing w:val="-9"/>
        </w:rPr>
        <w:t>notables</w:t>
      </w:r>
      <w:r>
        <w:rPr>
          <w:spacing w:val="65"/>
        </w:rPr>
        <w:t xml:space="preserve"> </w:t>
      </w:r>
      <w:r>
        <w:rPr>
          <w:spacing w:val="-11"/>
        </w:rPr>
        <w:t>diferencias</w:t>
      </w:r>
      <w:r>
        <w:rPr>
          <w:spacing w:val="-17"/>
        </w:rPr>
        <w:t xml:space="preserve"> </w:t>
      </w:r>
      <w:r>
        <w:rPr>
          <w:spacing w:val="-11"/>
        </w:rPr>
        <w:t>morfológicas</w:t>
      </w:r>
      <w:r>
        <w:rPr>
          <w:spacing w:val="-15"/>
        </w:rPr>
        <w:t xml:space="preserve"> </w:t>
      </w:r>
      <w:r>
        <w:t>y</w:t>
      </w:r>
      <w:r>
        <w:rPr>
          <w:spacing w:val="-17"/>
        </w:rPr>
        <w:t xml:space="preserve"> </w:t>
      </w:r>
      <w:r>
        <w:rPr>
          <w:spacing w:val="-10"/>
        </w:rPr>
        <w:t>estar</w:t>
      </w:r>
      <w:r>
        <w:rPr>
          <w:spacing w:val="-16"/>
        </w:rPr>
        <w:t xml:space="preserve"> </w:t>
      </w:r>
      <w:r>
        <w:rPr>
          <w:spacing w:val="-10"/>
        </w:rPr>
        <w:t>ambas</w:t>
      </w:r>
      <w:r>
        <w:rPr>
          <w:spacing w:val="-15"/>
        </w:rPr>
        <w:t xml:space="preserve"> </w:t>
      </w:r>
      <w:r>
        <w:rPr>
          <w:spacing w:val="-11"/>
        </w:rPr>
        <w:t>netamente</w:t>
      </w:r>
      <w:r>
        <w:rPr>
          <w:spacing w:val="-17"/>
        </w:rPr>
        <w:t xml:space="preserve"> </w:t>
      </w:r>
      <w:r>
        <w:rPr>
          <w:spacing w:val="-12"/>
        </w:rPr>
        <w:t>diferenciadas</w:t>
      </w:r>
      <w:r>
        <w:rPr>
          <w:spacing w:val="-17"/>
        </w:rPr>
        <w:t xml:space="preserve"> </w:t>
      </w:r>
      <w:r>
        <w:rPr>
          <w:spacing w:val="-8"/>
        </w:rPr>
        <w:t>por</w:t>
      </w:r>
      <w:r>
        <w:rPr>
          <w:spacing w:val="-16"/>
        </w:rPr>
        <w:t xml:space="preserve"> </w:t>
      </w:r>
      <w:r>
        <w:rPr>
          <w:spacing w:val="-9"/>
        </w:rPr>
        <w:t>los</w:t>
      </w:r>
      <w:r>
        <w:rPr>
          <w:spacing w:val="-15"/>
        </w:rPr>
        <w:t xml:space="preserve"> </w:t>
      </w:r>
      <w:r>
        <w:rPr>
          <w:spacing w:val="-10"/>
        </w:rPr>
        <w:t>propios</w:t>
      </w:r>
      <w:r>
        <w:rPr>
          <w:spacing w:val="-17"/>
        </w:rPr>
        <w:t xml:space="preserve"> </w:t>
      </w:r>
      <w:r>
        <w:rPr>
          <w:spacing w:val="-11"/>
        </w:rPr>
        <w:t>ganaderos</w:t>
      </w:r>
      <w:r>
        <w:rPr>
          <w:spacing w:val="-17"/>
        </w:rPr>
        <w:t xml:space="preserve"> </w:t>
      </w:r>
      <w:r>
        <w:rPr>
          <w:spacing w:val="-11"/>
        </w:rPr>
        <w:t>locales,</w:t>
      </w:r>
      <w:r>
        <w:rPr>
          <w:spacing w:val="-14"/>
        </w:rPr>
        <w:t xml:space="preserve"> </w:t>
      </w:r>
      <w:r>
        <w:rPr>
          <w:spacing w:val="-6"/>
        </w:rPr>
        <w:t>de</w:t>
      </w:r>
      <w:r>
        <w:rPr>
          <w:spacing w:val="-17"/>
        </w:rPr>
        <w:t xml:space="preserve"> </w:t>
      </w:r>
      <w:r>
        <w:rPr>
          <w:spacing w:val="-10"/>
        </w:rPr>
        <w:t>forma</w:t>
      </w:r>
      <w:r>
        <w:rPr>
          <w:spacing w:val="62"/>
        </w:rPr>
        <w:t xml:space="preserve"> </w:t>
      </w:r>
      <w:r>
        <w:rPr>
          <w:spacing w:val="-8"/>
        </w:rPr>
        <w:t>que</w:t>
      </w:r>
      <w:r>
        <w:rPr>
          <w:spacing w:val="-19"/>
        </w:rPr>
        <w:t xml:space="preserve"> </w:t>
      </w:r>
      <w:r>
        <w:rPr>
          <w:spacing w:val="-6"/>
        </w:rPr>
        <w:t>en</w:t>
      </w:r>
      <w:r>
        <w:rPr>
          <w:spacing w:val="-19"/>
        </w:rPr>
        <w:t xml:space="preserve"> </w:t>
      </w:r>
      <w:r>
        <w:rPr>
          <w:spacing w:val="-11"/>
        </w:rPr>
        <w:t>lengua</w:t>
      </w:r>
      <w:r>
        <w:rPr>
          <w:spacing w:val="-21"/>
        </w:rPr>
        <w:t xml:space="preserve"> </w:t>
      </w:r>
      <w:r>
        <w:rPr>
          <w:spacing w:val="-12"/>
        </w:rPr>
        <w:t>vernácula</w:t>
      </w:r>
      <w:r>
        <w:rPr>
          <w:spacing w:val="-18"/>
        </w:rPr>
        <w:t xml:space="preserve"> </w:t>
      </w:r>
      <w:r>
        <w:rPr>
          <w:spacing w:val="-12"/>
        </w:rPr>
        <w:t>llaman</w:t>
      </w:r>
      <w:r>
        <w:rPr>
          <w:spacing w:val="-17"/>
        </w:rPr>
        <w:t xml:space="preserve"> </w:t>
      </w:r>
      <w:r>
        <w:t>a</w:t>
      </w:r>
      <w:r>
        <w:rPr>
          <w:spacing w:val="-18"/>
        </w:rPr>
        <w:t xml:space="preserve"> </w:t>
      </w:r>
      <w:r>
        <w:rPr>
          <w:spacing w:val="-8"/>
        </w:rPr>
        <w:t>la</w:t>
      </w:r>
      <w:r>
        <w:rPr>
          <w:spacing w:val="-18"/>
        </w:rPr>
        <w:t xml:space="preserve"> </w:t>
      </w:r>
      <w:r>
        <w:rPr>
          <w:spacing w:val="-12"/>
        </w:rPr>
        <w:t>"</w:t>
      </w:r>
      <w:proofErr w:type="spellStart"/>
      <w:r>
        <w:rPr>
          <w:spacing w:val="-12"/>
        </w:rPr>
        <w:t>Carranzana</w:t>
      </w:r>
      <w:proofErr w:type="spellEnd"/>
      <w:r>
        <w:rPr>
          <w:spacing w:val="-12"/>
        </w:rPr>
        <w:t>"</w:t>
      </w:r>
      <w:r>
        <w:rPr>
          <w:spacing w:val="-20"/>
        </w:rPr>
        <w:t xml:space="preserve"> </w:t>
      </w:r>
      <w:r>
        <w:rPr>
          <w:spacing w:val="-10"/>
        </w:rPr>
        <w:t>oveja</w:t>
      </w:r>
      <w:r>
        <w:rPr>
          <w:spacing w:val="-21"/>
        </w:rPr>
        <w:t xml:space="preserve"> </w:t>
      </w:r>
      <w:r>
        <w:rPr>
          <w:spacing w:val="-6"/>
        </w:rPr>
        <w:t>de</w:t>
      </w:r>
      <w:r>
        <w:rPr>
          <w:spacing w:val="-17"/>
        </w:rPr>
        <w:t xml:space="preserve"> </w:t>
      </w:r>
      <w:r>
        <w:rPr>
          <w:spacing w:val="-10"/>
        </w:rPr>
        <w:t>los</w:t>
      </w:r>
      <w:r>
        <w:rPr>
          <w:spacing w:val="-17"/>
        </w:rPr>
        <w:t xml:space="preserve"> </w:t>
      </w:r>
      <w:r>
        <w:rPr>
          <w:spacing w:val="-12"/>
        </w:rPr>
        <w:t>prados</w:t>
      </w:r>
      <w:r>
        <w:rPr>
          <w:spacing w:val="-19"/>
        </w:rPr>
        <w:t xml:space="preserve"> </w:t>
      </w:r>
      <w:r>
        <w:rPr>
          <w:spacing w:val="-11"/>
        </w:rPr>
        <w:t>("</w:t>
      </w:r>
      <w:proofErr w:type="spellStart"/>
      <w:r>
        <w:rPr>
          <w:spacing w:val="-11"/>
        </w:rPr>
        <w:t>selay</w:t>
      </w:r>
      <w:proofErr w:type="spellEnd"/>
      <w:r>
        <w:rPr>
          <w:spacing w:val="-17"/>
        </w:rPr>
        <w:t xml:space="preserve"> </w:t>
      </w:r>
      <w:proofErr w:type="spellStart"/>
      <w:r>
        <w:rPr>
          <w:spacing w:val="-12"/>
        </w:rPr>
        <w:t>ardiga</w:t>
      </w:r>
      <w:proofErr w:type="spellEnd"/>
      <w:r>
        <w:rPr>
          <w:spacing w:val="-12"/>
        </w:rPr>
        <w:t>")</w:t>
      </w:r>
      <w:r>
        <w:rPr>
          <w:spacing w:val="-18"/>
        </w:rPr>
        <w:t xml:space="preserve"> </w:t>
      </w:r>
      <w:r>
        <w:t>y</w:t>
      </w:r>
      <w:r>
        <w:rPr>
          <w:spacing w:val="-19"/>
        </w:rPr>
        <w:t xml:space="preserve"> </w:t>
      </w:r>
      <w:r>
        <w:t>a</w:t>
      </w:r>
      <w:r>
        <w:rPr>
          <w:spacing w:val="-16"/>
        </w:rPr>
        <w:t xml:space="preserve"> </w:t>
      </w:r>
      <w:r>
        <w:rPr>
          <w:spacing w:val="-7"/>
        </w:rPr>
        <w:t>la</w:t>
      </w:r>
      <w:r>
        <w:rPr>
          <w:spacing w:val="-18"/>
        </w:rPr>
        <w:t xml:space="preserve"> </w:t>
      </w:r>
      <w:r>
        <w:rPr>
          <w:spacing w:val="-12"/>
        </w:rPr>
        <w:t>"</w:t>
      </w:r>
      <w:proofErr w:type="spellStart"/>
      <w:r>
        <w:rPr>
          <w:spacing w:val="-12"/>
        </w:rPr>
        <w:t>Latxa</w:t>
      </w:r>
      <w:proofErr w:type="spellEnd"/>
      <w:r>
        <w:rPr>
          <w:spacing w:val="-12"/>
        </w:rPr>
        <w:t>"</w:t>
      </w:r>
      <w:r>
        <w:rPr>
          <w:spacing w:val="-22"/>
        </w:rPr>
        <w:t xml:space="preserve"> </w:t>
      </w:r>
      <w:r>
        <w:rPr>
          <w:spacing w:val="-10"/>
        </w:rPr>
        <w:t>oveja</w:t>
      </w:r>
      <w:r>
        <w:rPr>
          <w:spacing w:val="-21"/>
        </w:rPr>
        <w:t xml:space="preserve"> </w:t>
      </w:r>
      <w:r>
        <w:rPr>
          <w:spacing w:val="-8"/>
        </w:rPr>
        <w:t>de</w:t>
      </w:r>
      <w:r>
        <w:rPr>
          <w:spacing w:val="76"/>
        </w:rPr>
        <w:t xml:space="preserve"> </w:t>
      </w:r>
      <w:r>
        <w:rPr>
          <w:spacing w:val="-7"/>
        </w:rPr>
        <w:t>los</w:t>
      </w:r>
      <w:r>
        <w:rPr>
          <w:spacing w:val="-21"/>
        </w:rPr>
        <w:t xml:space="preserve"> </w:t>
      </w:r>
      <w:r>
        <w:rPr>
          <w:spacing w:val="-10"/>
        </w:rPr>
        <w:t>zarzales.</w:t>
      </w:r>
    </w:p>
    <w:p w14:paraId="676925DB" w14:textId="77777777" w:rsidR="00AC0FEB" w:rsidRDefault="00AC0FEB">
      <w:pPr>
        <w:pStyle w:val="Textoindependiente"/>
        <w:kinsoku w:val="0"/>
        <w:overflowPunct w:val="0"/>
        <w:spacing w:before="1"/>
        <w:ind w:right="597"/>
        <w:rPr>
          <w:spacing w:val="-10"/>
        </w:rPr>
      </w:pPr>
      <w:r>
        <w:rPr>
          <w:spacing w:val="-7"/>
        </w:rPr>
        <w:t>Su</w:t>
      </w:r>
      <w:r>
        <w:rPr>
          <w:spacing w:val="-25"/>
        </w:rPr>
        <w:t xml:space="preserve"> </w:t>
      </w:r>
      <w:r>
        <w:rPr>
          <w:spacing w:val="-12"/>
        </w:rPr>
        <w:t>principal</w:t>
      </w:r>
      <w:r>
        <w:rPr>
          <w:spacing w:val="-24"/>
        </w:rPr>
        <w:t xml:space="preserve"> </w:t>
      </w:r>
      <w:r>
        <w:rPr>
          <w:spacing w:val="-10"/>
        </w:rPr>
        <w:t>área</w:t>
      </w:r>
      <w:r>
        <w:rPr>
          <w:spacing w:val="-27"/>
        </w:rPr>
        <w:t xml:space="preserve"> </w:t>
      </w:r>
      <w:r>
        <w:rPr>
          <w:spacing w:val="-6"/>
        </w:rPr>
        <w:t>de</w:t>
      </w:r>
      <w:r>
        <w:rPr>
          <w:spacing w:val="-25"/>
        </w:rPr>
        <w:t xml:space="preserve"> </w:t>
      </w:r>
      <w:r>
        <w:rPr>
          <w:spacing w:val="-11"/>
        </w:rPr>
        <w:t>difusión</w:t>
      </w:r>
      <w:r>
        <w:rPr>
          <w:spacing w:val="-25"/>
        </w:rPr>
        <w:t xml:space="preserve"> </w:t>
      </w:r>
      <w:r>
        <w:rPr>
          <w:spacing w:val="-9"/>
        </w:rPr>
        <w:t>se</w:t>
      </w:r>
      <w:r>
        <w:rPr>
          <w:spacing w:val="-23"/>
        </w:rPr>
        <w:t xml:space="preserve"> </w:t>
      </w:r>
      <w:r>
        <w:rPr>
          <w:spacing w:val="-12"/>
        </w:rPr>
        <w:t>encuentra</w:t>
      </w:r>
      <w:r>
        <w:rPr>
          <w:spacing w:val="-27"/>
        </w:rPr>
        <w:t xml:space="preserve"> </w:t>
      </w:r>
      <w:r>
        <w:rPr>
          <w:spacing w:val="-6"/>
        </w:rPr>
        <w:t>en</w:t>
      </w:r>
      <w:r>
        <w:rPr>
          <w:spacing w:val="-23"/>
        </w:rPr>
        <w:t xml:space="preserve"> </w:t>
      </w:r>
      <w:r>
        <w:rPr>
          <w:spacing w:val="-8"/>
        </w:rPr>
        <w:t>la</w:t>
      </w:r>
      <w:r>
        <w:rPr>
          <w:spacing w:val="-25"/>
        </w:rPr>
        <w:t xml:space="preserve"> </w:t>
      </w:r>
      <w:r>
        <w:rPr>
          <w:spacing w:val="-12"/>
        </w:rPr>
        <w:t>provincia</w:t>
      </w:r>
      <w:r>
        <w:rPr>
          <w:spacing w:val="-25"/>
        </w:rPr>
        <w:t xml:space="preserve"> </w:t>
      </w:r>
      <w:r>
        <w:rPr>
          <w:spacing w:val="-6"/>
        </w:rPr>
        <w:t>de</w:t>
      </w:r>
      <w:r>
        <w:rPr>
          <w:spacing w:val="-27"/>
        </w:rPr>
        <w:t xml:space="preserve"> </w:t>
      </w:r>
      <w:r>
        <w:rPr>
          <w:spacing w:val="-11"/>
        </w:rPr>
        <w:t>Vizcaya</w:t>
      </w:r>
      <w:r>
        <w:rPr>
          <w:spacing w:val="-25"/>
        </w:rPr>
        <w:t xml:space="preserve"> </w:t>
      </w:r>
      <w:r>
        <w:t>y</w:t>
      </w:r>
      <w:r>
        <w:rPr>
          <w:spacing w:val="-24"/>
        </w:rPr>
        <w:t xml:space="preserve"> </w:t>
      </w:r>
      <w:r>
        <w:rPr>
          <w:spacing w:val="-11"/>
        </w:rPr>
        <w:t>sobre</w:t>
      </w:r>
      <w:r>
        <w:rPr>
          <w:spacing w:val="-25"/>
        </w:rPr>
        <w:t xml:space="preserve"> </w:t>
      </w:r>
      <w:r>
        <w:rPr>
          <w:spacing w:val="-10"/>
        </w:rPr>
        <w:t>todo</w:t>
      </w:r>
      <w:r>
        <w:rPr>
          <w:spacing w:val="-27"/>
        </w:rPr>
        <w:t xml:space="preserve"> </w:t>
      </w:r>
      <w:r>
        <w:rPr>
          <w:spacing w:val="-6"/>
        </w:rPr>
        <w:t>en</w:t>
      </w:r>
      <w:r>
        <w:rPr>
          <w:spacing w:val="-23"/>
        </w:rPr>
        <w:t xml:space="preserve"> </w:t>
      </w:r>
      <w:r>
        <w:rPr>
          <w:spacing w:val="-6"/>
        </w:rPr>
        <w:t>el</w:t>
      </w:r>
      <w:r>
        <w:rPr>
          <w:spacing w:val="-28"/>
        </w:rPr>
        <w:t xml:space="preserve"> </w:t>
      </w:r>
      <w:r>
        <w:rPr>
          <w:spacing w:val="-11"/>
        </w:rPr>
        <w:t>Valle</w:t>
      </w:r>
      <w:r>
        <w:rPr>
          <w:spacing w:val="-25"/>
        </w:rPr>
        <w:t xml:space="preserve"> </w:t>
      </w:r>
      <w:r>
        <w:rPr>
          <w:spacing w:val="-6"/>
        </w:rPr>
        <w:t>de</w:t>
      </w:r>
      <w:r>
        <w:rPr>
          <w:spacing w:val="-25"/>
        </w:rPr>
        <w:t xml:space="preserve"> </w:t>
      </w:r>
      <w:r>
        <w:rPr>
          <w:spacing w:val="-12"/>
        </w:rPr>
        <w:t>Carranza.</w:t>
      </w:r>
      <w:r>
        <w:rPr>
          <w:spacing w:val="74"/>
        </w:rPr>
        <w:t xml:space="preserve"> </w:t>
      </w:r>
      <w:r>
        <w:rPr>
          <w:spacing w:val="-7"/>
        </w:rPr>
        <w:t>De</w:t>
      </w:r>
      <w:r>
        <w:rPr>
          <w:spacing w:val="-25"/>
        </w:rPr>
        <w:t xml:space="preserve"> </w:t>
      </w:r>
      <w:r>
        <w:rPr>
          <w:spacing w:val="-10"/>
        </w:rPr>
        <w:t>buena</w:t>
      </w:r>
      <w:r>
        <w:rPr>
          <w:spacing w:val="-27"/>
        </w:rPr>
        <w:t xml:space="preserve"> </w:t>
      </w:r>
      <w:r>
        <w:rPr>
          <w:spacing w:val="-12"/>
        </w:rPr>
        <w:t>aptitud</w:t>
      </w:r>
      <w:r>
        <w:rPr>
          <w:spacing w:val="-24"/>
        </w:rPr>
        <w:t xml:space="preserve"> </w:t>
      </w:r>
      <w:r>
        <w:rPr>
          <w:spacing w:val="-12"/>
        </w:rPr>
        <w:t>lechera,</w:t>
      </w:r>
      <w:r>
        <w:rPr>
          <w:spacing w:val="-29"/>
        </w:rPr>
        <w:t xml:space="preserve"> </w:t>
      </w:r>
      <w:r>
        <w:rPr>
          <w:spacing w:val="-8"/>
        </w:rPr>
        <w:t>con</w:t>
      </w:r>
      <w:r>
        <w:rPr>
          <w:spacing w:val="-25"/>
        </w:rPr>
        <w:t xml:space="preserve"> </w:t>
      </w:r>
      <w:r>
        <w:rPr>
          <w:spacing w:val="-12"/>
        </w:rPr>
        <w:t>rendimientos</w:t>
      </w:r>
      <w:r>
        <w:rPr>
          <w:spacing w:val="-25"/>
        </w:rPr>
        <w:t xml:space="preserve"> </w:t>
      </w:r>
      <w:r>
        <w:rPr>
          <w:spacing w:val="-6"/>
        </w:rPr>
        <w:t>de</w:t>
      </w:r>
      <w:r>
        <w:rPr>
          <w:spacing w:val="-25"/>
        </w:rPr>
        <w:t xml:space="preserve"> </w:t>
      </w:r>
      <w:r>
        <w:rPr>
          <w:spacing w:val="-12"/>
        </w:rPr>
        <w:t>160-170</w:t>
      </w:r>
      <w:r>
        <w:rPr>
          <w:spacing w:val="-25"/>
        </w:rPr>
        <w:t xml:space="preserve"> </w:t>
      </w:r>
      <w:r>
        <w:rPr>
          <w:spacing w:val="-12"/>
        </w:rPr>
        <w:t>litros</w:t>
      </w:r>
      <w:r>
        <w:rPr>
          <w:spacing w:val="-23"/>
        </w:rPr>
        <w:t xml:space="preserve"> </w:t>
      </w:r>
      <w:r>
        <w:rPr>
          <w:spacing w:val="-7"/>
        </w:rPr>
        <w:t>en</w:t>
      </w:r>
      <w:r>
        <w:rPr>
          <w:spacing w:val="-25"/>
        </w:rPr>
        <w:t xml:space="preserve"> </w:t>
      </w:r>
      <w:r>
        <w:rPr>
          <w:spacing w:val="-11"/>
        </w:rPr>
        <w:t>ciento</w:t>
      </w:r>
      <w:r>
        <w:rPr>
          <w:spacing w:val="-27"/>
        </w:rPr>
        <w:t xml:space="preserve"> </w:t>
      </w:r>
      <w:r>
        <w:rPr>
          <w:spacing w:val="-12"/>
        </w:rPr>
        <w:t>cincuenta</w:t>
      </w:r>
      <w:r>
        <w:rPr>
          <w:spacing w:val="-25"/>
        </w:rPr>
        <w:t xml:space="preserve"> </w:t>
      </w:r>
      <w:r>
        <w:rPr>
          <w:spacing w:val="-10"/>
        </w:rPr>
        <w:t>días.</w:t>
      </w:r>
    </w:p>
    <w:p w14:paraId="47DE24CA" w14:textId="77777777" w:rsidR="00AC0FEB" w:rsidRDefault="00AC0FEB">
      <w:pPr>
        <w:pStyle w:val="Textoindependiente"/>
        <w:kinsoku w:val="0"/>
        <w:overflowPunct w:val="0"/>
        <w:spacing w:before="40"/>
        <w:ind w:left="0" w:right="253"/>
        <w:jc w:val="right"/>
        <w:rPr>
          <w:sz w:val="18"/>
          <w:szCs w:val="18"/>
        </w:rPr>
      </w:pPr>
      <w:r>
        <w:rPr>
          <w:w w:val="90"/>
          <w:sz w:val="18"/>
          <w:szCs w:val="18"/>
        </w:rPr>
        <w:t>8</w:t>
      </w:r>
    </w:p>
    <w:p w14:paraId="3036383E" w14:textId="77777777" w:rsidR="00AC0FEB" w:rsidRDefault="00AC0FEB">
      <w:pPr>
        <w:pStyle w:val="Textoindependiente"/>
        <w:kinsoku w:val="0"/>
        <w:overflowPunct w:val="0"/>
        <w:spacing w:before="40"/>
        <w:ind w:left="0" w:right="253"/>
        <w:jc w:val="right"/>
        <w:rPr>
          <w:sz w:val="18"/>
          <w:szCs w:val="18"/>
        </w:rPr>
        <w:sectPr w:rsidR="00AC0FEB">
          <w:footerReference w:type="default" r:id="rId15"/>
          <w:pgSz w:w="11910" w:h="16840"/>
          <w:pgMar w:top="1580" w:right="1240" w:bottom="280" w:left="1100" w:header="0" w:footer="0" w:gutter="0"/>
          <w:cols w:space="720" w:equalWidth="0">
            <w:col w:w="9570"/>
          </w:cols>
          <w:noEndnote/>
        </w:sectPr>
      </w:pPr>
    </w:p>
    <w:p w14:paraId="2B187AB7" w14:textId="77777777" w:rsidR="00AC0FEB" w:rsidRDefault="00AC0FEB">
      <w:pPr>
        <w:pStyle w:val="Textoindependiente"/>
        <w:kinsoku w:val="0"/>
        <w:overflowPunct w:val="0"/>
        <w:ind w:left="0"/>
        <w:rPr>
          <w:sz w:val="16"/>
          <w:szCs w:val="16"/>
        </w:rPr>
      </w:pPr>
    </w:p>
    <w:p w14:paraId="6528904D" w14:textId="77777777" w:rsidR="00AC0FEB" w:rsidRDefault="00AC0FEB">
      <w:pPr>
        <w:pStyle w:val="Textoindependiente"/>
        <w:kinsoku w:val="0"/>
        <w:overflowPunct w:val="0"/>
        <w:spacing w:before="60"/>
        <w:ind w:left="137"/>
        <w:jc w:val="both"/>
      </w:pPr>
      <w:r>
        <w:rPr>
          <w:spacing w:val="-7"/>
        </w:rPr>
        <w:t>b)</w:t>
      </w:r>
      <w:r>
        <w:rPr>
          <w:spacing w:val="-27"/>
        </w:rPr>
        <w:t xml:space="preserve"> </w:t>
      </w:r>
      <w:r>
        <w:rPr>
          <w:spacing w:val="-14"/>
          <w:u w:val="single"/>
        </w:rPr>
        <w:t>Elaboración</w:t>
      </w:r>
    </w:p>
    <w:p w14:paraId="6034C14C" w14:textId="77777777" w:rsidR="00AC0FEB" w:rsidRDefault="00AC0FEB">
      <w:pPr>
        <w:pStyle w:val="Textoindependiente"/>
        <w:kinsoku w:val="0"/>
        <w:overflowPunct w:val="0"/>
        <w:spacing w:before="1"/>
        <w:ind w:left="137" w:right="270"/>
        <w:jc w:val="both"/>
        <w:rPr>
          <w:spacing w:val="-10"/>
        </w:rPr>
      </w:pPr>
      <w:r>
        <w:rPr>
          <w:spacing w:val="-8"/>
        </w:rPr>
        <w:t>La</w:t>
      </w:r>
      <w:r>
        <w:rPr>
          <w:spacing w:val="-2"/>
        </w:rPr>
        <w:t xml:space="preserve"> </w:t>
      </w:r>
      <w:r>
        <w:rPr>
          <w:spacing w:val="-15"/>
        </w:rPr>
        <w:t>elaboración</w:t>
      </w:r>
      <w:r>
        <w:rPr>
          <w:spacing w:val="-2"/>
        </w:rPr>
        <w:t xml:space="preserve"> </w:t>
      </w:r>
      <w:r>
        <w:rPr>
          <w:spacing w:val="-15"/>
        </w:rPr>
        <w:t>tradicional</w:t>
      </w:r>
      <w:r>
        <w:t xml:space="preserve"> </w:t>
      </w:r>
      <w:r>
        <w:rPr>
          <w:spacing w:val="-11"/>
        </w:rPr>
        <w:t>del</w:t>
      </w:r>
      <w:r>
        <w:rPr>
          <w:spacing w:val="-5"/>
        </w:rPr>
        <w:t xml:space="preserve"> </w:t>
      </w:r>
      <w:r>
        <w:rPr>
          <w:spacing w:val="-13"/>
        </w:rPr>
        <w:t>queso</w:t>
      </w:r>
      <w:r>
        <w:rPr>
          <w:spacing w:val="-3"/>
        </w:rPr>
        <w:t xml:space="preserve"> </w:t>
      </w:r>
      <w:r>
        <w:rPr>
          <w:spacing w:val="-11"/>
        </w:rPr>
        <w:t>era</w:t>
      </w:r>
      <w:r>
        <w:rPr>
          <w:spacing w:val="-2"/>
        </w:rPr>
        <w:t xml:space="preserve"> </w:t>
      </w:r>
      <w:r>
        <w:rPr>
          <w:spacing w:val="-15"/>
        </w:rPr>
        <w:t>estacional-aún</w:t>
      </w:r>
      <w:r>
        <w:rPr>
          <w:spacing w:val="-2"/>
        </w:rPr>
        <w:t xml:space="preserve"> </w:t>
      </w:r>
      <w:r>
        <w:rPr>
          <w:spacing w:val="-14"/>
        </w:rPr>
        <w:t>sigue</w:t>
      </w:r>
      <w:r>
        <w:t xml:space="preserve"> </w:t>
      </w:r>
      <w:r>
        <w:rPr>
          <w:spacing w:val="-15"/>
        </w:rPr>
        <w:t>siéndolo</w:t>
      </w:r>
      <w:r>
        <w:rPr>
          <w:spacing w:val="-1"/>
        </w:rPr>
        <w:t xml:space="preserve"> </w:t>
      </w:r>
      <w:r>
        <w:rPr>
          <w:spacing w:val="-8"/>
        </w:rPr>
        <w:t>la</w:t>
      </w:r>
      <w:r>
        <w:rPr>
          <w:spacing w:val="-4"/>
        </w:rPr>
        <w:t xml:space="preserve"> </w:t>
      </w:r>
      <w:r>
        <w:rPr>
          <w:spacing w:val="-15"/>
        </w:rPr>
        <w:t>artesanal-</w:t>
      </w:r>
      <w:r>
        <w:rPr>
          <w:spacing w:val="-3"/>
        </w:rPr>
        <w:t xml:space="preserve"> </w:t>
      </w:r>
      <w:r>
        <w:rPr>
          <w:spacing w:val="-15"/>
        </w:rPr>
        <w:t>determinada</w:t>
      </w:r>
      <w:r>
        <w:rPr>
          <w:spacing w:val="-4"/>
        </w:rPr>
        <w:t xml:space="preserve"> </w:t>
      </w:r>
      <w:r>
        <w:rPr>
          <w:spacing w:val="-10"/>
        </w:rPr>
        <w:t>por</w:t>
      </w:r>
      <w:r>
        <w:rPr>
          <w:spacing w:val="-1"/>
        </w:rPr>
        <w:t xml:space="preserve"> </w:t>
      </w:r>
      <w:r>
        <w:rPr>
          <w:spacing w:val="-11"/>
        </w:rPr>
        <w:t>los</w:t>
      </w:r>
      <w:r>
        <w:rPr>
          <w:spacing w:val="-4"/>
        </w:rPr>
        <w:t xml:space="preserve"> </w:t>
      </w:r>
      <w:r>
        <w:rPr>
          <w:spacing w:val="-14"/>
        </w:rPr>
        <w:t>ritmos</w:t>
      </w:r>
      <w:r>
        <w:rPr>
          <w:spacing w:val="98"/>
        </w:rPr>
        <w:t xml:space="preserve"> </w:t>
      </w:r>
      <w:r>
        <w:rPr>
          <w:spacing w:val="-9"/>
        </w:rPr>
        <w:t>biológicos</w:t>
      </w:r>
      <w:r>
        <w:rPr>
          <w:spacing w:val="6"/>
        </w:rPr>
        <w:t xml:space="preserve"> </w:t>
      </w:r>
      <w:r>
        <w:rPr>
          <w:spacing w:val="-4"/>
        </w:rPr>
        <w:t>de</w:t>
      </w:r>
      <w:r>
        <w:rPr>
          <w:spacing w:val="6"/>
        </w:rPr>
        <w:t xml:space="preserve"> </w:t>
      </w:r>
      <w:r>
        <w:rPr>
          <w:spacing w:val="-6"/>
        </w:rPr>
        <w:t>la</w:t>
      </w:r>
      <w:r>
        <w:rPr>
          <w:spacing w:val="9"/>
        </w:rPr>
        <w:t xml:space="preserve"> </w:t>
      </w:r>
      <w:r>
        <w:rPr>
          <w:spacing w:val="-9"/>
        </w:rPr>
        <w:t>oveja,</w:t>
      </w:r>
      <w:r>
        <w:rPr>
          <w:spacing w:val="9"/>
        </w:rPr>
        <w:t xml:space="preserve"> </w:t>
      </w:r>
      <w:r>
        <w:rPr>
          <w:spacing w:val="-10"/>
        </w:rPr>
        <w:t>centrándose</w:t>
      </w:r>
      <w:r>
        <w:rPr>
          <w:spacing w:val="9"/>
        </w:rPr>
        <w:t xml:space="preserve"> </w:t>
      </w:r>
      <w:r>
        <w:rPr>
          <w:spacing w:val="-6"/>
        </w:rPr>
        <w:t>el</w:t>
      </w:r>
      <w:r>
        <w:rPr>
          <w:spacing w:val="8"/>
        </w:rPr>
        <w:t xml:space="preserve"> </w:t>
      </w:r>
      <w:r>
        <w:rPr>
          <w:spacing w:val="-9"/>
        </w:rPr>
        <w:t>período</w:t>
      </w:r>
      <w:r>
        <w:rPr>
          <w:spacing w:val="9"/>
        </w:rPr>
        <w:t xml:space="preserve"> </w:t>
      </w:r>
      <w:r>
        <w:rPr>
          <w:spacing w:val="-5"/>
        </w:rPr>
        <w:t>de</w:t>
      </w:r>
      <w:r>
        <w:rPr>
          <w:spacing w:val="9"/>
        </w:rPr>
        <w:t xml:space="preserve"> </w:t>
      </w:r>
      <w:r>
        <w:rPr>
          <w:spacing w:val="-9"/>
        </w:rPr>
        <w:t>producción</w:t>
      </w:r>
      <w:r>
        <w:rPr>
          <w:spacing w:val="8"/>
        </w:rPr>
        <w:t xml:space="preserve"> </w:t>
      </w:r>
      <w:r>
        <w:rPr>
          <w:spacing w:val="-7"/>
        </w:rPr>
        <w:t>más</w:t>
      </w:r>
      <w:r>
        <w:rPr>
          <w:spacing w:val="9"/>
        </w:rPr>
        <w:t xml:space="preserve"> </w:t>
      </w:r>
      <w:r>
        <w:rPr>
          <w:spacing w:val="-9"/>
        </w:rPr>
        <w:t>habitual</w:t>
      </w:r>
      <w:r>
        <w:rPr>
          <w:spacing w:val="8"/>
        </w:rPr>
        <w:t xml:space="preserve"> </w:t>
      </w:r>
      <w:r>
        <w:rPr>
          <w:spacing w:val="-9"/>
        </w:rPr>
        <w:t>entre</w:t>
      </w:r>
      <w:r>
        <w:rPr>
          <w:spacing w:val="9"/>
        </w:rPr>
        <w:t xml:space="preserve"> </w:t>
      </w:r>
      <w:r>
        <w:rPr>
          <w:spacing w:val="-8"/>
        </w:rPr>
        <w:t>marzo</w:t>
      </w:r>
      <w:r>
        <w:rPr>
          <w:spacing w:val="7"/>
        </w:rPr>
        <w:t xml:space="preserve"> </w:t>
      </w:r>
      <w:r>
        <w:t>y</w:t>
      </w:r>
      <w:r>
        <w:rPr>
          <w:spacing w:val="10"/>
        </w:rPr>
        <w:t xml:space="preserve"> </w:t>
      </w:r>
      <w:r>
        <w:rPr>
          <w:spacing w:val="-9"/>
        </w:rPr>
        <w:t>junio,</w:t>
      </w:r>
      <w:r>
        <w:rPr>
          <w:spacing w:val="9"/>
        </w:rPr>
        <w:t xml:space="preserve"> </w:t>
      </w:r>
      <w:r>
        <w:rPr>
          <w:spacing w:val="-9"/>
        </w:rPr>
        <w:t>ambos</w:t>
      </w:r>
      <w:r>
        <w:rPr>
          <w:spacing w:val="88"/>
        </w:rPr>
        <w:t xml:space="preserve"> </w:t>
      </w:r>
      <w:r>
        <w:rPr>
          <w:spacing w:val="-14"/>
        </w:rPr>
        <w:t>inclusive,</w:t>
      </w:r>
      <w:r>
        <w:rPr>
          <w:spacing w:val="-16"/>
        </w:rPr>
        <w:t xml:space="preserve"> </w:t>
      </w:r>
      <w:r>
        <w:rPr>
          <w:spacing w:val="-14"/>
        </w:rPr>
        <w:t>coincidente</w:t>
      </w:r>
      <w:r>
        <w:rPr>
          <w:spacing w:val="-19"/>
        </w:rPr>
        <w:t xml:space="preserve"> </w:t>
      </w:r>
      <w:r>
        <w:rPr>
          <w:spacing w:val="-10"/>
        </w:rPr>
        <w:t>con</w:t>
      </w:r>
      <w:r>
        <w:rPr>
          <w:spacing w:val="-17"/>
        </w:rPr>
        <w:t xml:space="preserve"> </w:t>
      </w:r>
      <w:r>
        <w:rPr>
          <w:spacing w:val="-8"/>
        </w:rPr>
        <w:t>la</w:t>
      </w:r>
      <w:r>
        <w:rPr>
          <w:spacing w:val="-18"/>
        </w:rPr>
        <w:t xml:space="preserve"> </w:t>
      </w:r>
      <w:r>
        <w:rPr>
          <w:spacing w:val="-13"/>
        </w:rPr>
        <w:t>máxima</w:t>
      </w:r>
      <w:r>
        <w:rPr>
          <w:spacing w:val="-18"/>
        </w:rPr>
        <w:t xml:space="preserve"> </w:t>
      </w:r>
      <w:r>
        <w:rPr>
          <w:spacing w:val="-14"/>
        </w:rPr>
        <w:t>producción</w:t>
      </w:r>
      <w:r>
        <w:rPr>
          <w:spacing w:val="-19"/>
        </w:rPr>
        <w:t xml:space="preserve"> </w:t>
      </w:r>
      <w:r>
        <w:rPr>
          <w:spacing w:val="-7"/>
        </w:rPr>
        <w:t>de</w:t>
      </w:r>
      <w:r>
        <w:rPr>
          <w:spacing w:val="-19"/>
        </w:rPr>
        <w:t xml:space="preserve"> </w:t>
      </w:r>
      <w:r>
        <w:rPr>
          <w:spacing w:val="-12"/>
        </w:rPr>
        <w:t>leche</w:t>
      </w:r>
      <w:r>
        <w:rPr>
          <w:spacing w:val="-19"/>
        </w:rPr>
        <w:t xml:space="preserve"> </w:t>
      </w:r>
      <w:r>
        <w:t>y</w:t>
      </w:r>
      <w:r>
        <w:rPr>
          <w:spacing w:val="-19"/>
        </w:rPr>
        <w:t xml:space="preserve"> </w:t>
      </w:r>
      <w:r>
        <w:rPr>
          <w:spacing w:val="-11"/>
        </w:rPr>
        <w:t>las</w:t>
      </w:r>
      <w:r>
        <w:rPr>
          <w:spacing w:val="-19"/>
        </w:rPr>
        <w:t xml:space="preserve"> </w:t>
      </w:r>
      <w:r>
        <w:rPr>
          <w:spacing w:val="-13"/>
        </w:rPr>
        <w:t>mejores</w:t>
      </w:r>
      <w:r>
        <w:rPr>
          <w:spacing w:val="-19"/>
        </w:rPr>
        <w:t xml:space="preserve"> </w:t>
      </w:r>
      <w:r>
        <w:rPr>
          <w:spacing w:val="-14"/>
        </w:rPr>
        <w:t>condiciones</w:t>
      </w:r>
      <w:r>
        <w:rPr>
          <w:spacing w:val="-19"/>
        </w:rPr>
        <w:t xml:space="preserve"> </w:t>
      </w:r>
      <w:r>
        <w:rPr>
          <w:spacing w:val="-7"/>
        </w:rPr>
        <w:t>de</w:t>
      </w:r>
      <w:r>
        <w:rPr>
          <w:spacing w:val="-19"/>
        </w:rPr>
        <w:t xml:space="preserve"> </w:t>
      </w:r>
      <w:r>
        <w:rPr>
          <w:spacing w:val="-14"/>
        </w:rPr>
        <w:t>temperatura</w:t>
      </w:r>
      <w:r>
        <w:rPr>
          <w:spacing w:val="-18"/>
        </w:rPr>
        <w:t xml:space="preserve"> </w:t>
      </w:r>
      <w:r>
        <w:t>y</w:t>
      </w:r>
      <w:r>
        <w:rPr>
          <w:spacing w:val="-19"/>
        </w:rPr>
        <w:t xml:space="preserve"> </w:t>
      </w:r>
      <w:r>
        <w:rPr>
          <w:spacing w:val="-14"/>
        </w:rPr>
        <w:t>humedad</w:t>
      </w:r>
      <w:r>
        <w:rPr>
          <w:spacing w:val="72"/>
        </w:rPr>
        <w:t xml:space="preserve"> </w:t>
      </w:r>
      <w:r>
        <w:rPr>
          <w:spacing w:val="-12"/>
        </w:rPr>
        <w:t>para</w:t>
      </w:r>
      <w:r>
        <w:rPr>
          <w:spacing w:val="7"/>
        </w:rPr>
        <w:t xml:space="preserve"> </w:t>
      </w:r>
      <w:r>
        <w:rPr>
          <w:spacing w:val="-8"/>
        </w:rPr>
        <w:t>la</w:t>
      </w:r>
      <w:r>
        <w:rPr>
          <w:spacing w:val="9"/>
        </w:rPr>
        <w:t xml:space="preserve"> </w:t>
      </w:r>
      <w:r>
        <w:rPr>
          <w:spacing w:val="-15"/>
        </w:rPr>
        <w:t>elaboración</w:t>
      </w:r>
      <w:r>
        <w:rPr>
          <w:spacing w:val="8"/>
        </w:rPr>
        <w:t xml:space="preserve"> </w:t>
      </w:r>
      <w:r>
        <w:t>y</w:t>
      </w:r>
      <w:r>
        <w:rPr>
          <w:spacing w:val="6"/>
        </w:rPr>
        <w:t xml:space="preserve"> </w:t>
      </w:r>
      <w:r>
        <w:rPr>
          <w:spacing w:val="-15"/>
        </w:rPr>
        <w:t>maduración.</w:t>
      </w:r>
      <w:r>
        <w:rPr>
          <w:spacing w:val="5"/>
        </w:rPr>
        <w:t xml:space="preserve"> </w:t>
      </w:r>
      <w:r>
        <w:rPr>
          <w:spacing w:val="-7"/>
        </w:rPr>
        <w:t>No</w:t>
      </w:r>
      <w:r>
        <w:rPr>
          <w:spacing w:val="5"/>
        </w:rPr>
        <w:t xml:space="preserve"> </w:t>
      </w:r>
      <w:r>
        <w:rPr>
          <w:spacing w:val="-15"/>
        </w:rPr>
        <w:t>obstante,</w:t>
      </w:r>
      <w:r>
        <w:rPr>
          <w:spacing w:val="7"/>
        </w:rPr>
        <w:t xml:space="preserve"> </w:t>
      </w:r>
      <w:r>
        <w:rPr>
          <w:spacing w:val="-14"/>
        </w:rPr>
        <w:t>pueden</w:t>
      </w:r>
      <w:r>
        <w:rPr>
          <w:spacing w:val="6"/>
        </w:rPr>
        <w:t xml:space="preserve"> </w:t>
      </w:r>
      <w:r>
        <w:rPr>
          <w:spacing w:val="-15"/>
        </w:rPr>
        <w:t>distinguirse</w:t>
      </w:r>
      <w:r>
        <w:rPr>
          <w:spacing w:val="9"/>
        </w:rPr>
        <w:t xml:space="preserve"> </w:t>
      </w:r>
      <w:r>
        <w:rPr>
          <w:spacing w:val="-11"/>
        </w:rPr>
        <w:t>dos</w:t>
      </w:r>
      <w:r>
        <w:rPr>
          <w:spacing w:val="9"/>
        </w:rPr>
        <w:t xml:space="preserve"> </w:t>
      </w:r>
      <w:r>
        <w:rPr>
          <w:spacing w:val="-13"/>
        </w:rPr>
        <w:t>tipos</w:t>
      </w:r>
      <w:r>
        <w:rPr>
          <w:spacing w:val="9"/>
        </w:rPr>
        <w:t xml:space="preserve"> </w:t>
      </w:r>
      <w:r>
        <w:rPr>
          <w:spacing w:val="-8"/>
        </w:rPr>
        <w:t>de</w:t>
      </w:r>
      <w:r>
        <w:rPr>
          <w:spacing w:val="6"/>
        </w:rPr>
        <w:t xml:space="preserve"> </w:t>
      </w:r>
      <w:r>
        <w:rPr>
          <w:spacing w:val="-16"/>
        </w:rPr>
        <w:t>pastores-queseros:</w:t>
      </w:r>
      <w:r>
        <w:rPr>
          <w:spacing w:val="9"/>
        </w:rPr>
        <w:t xml:space="preserve"> </w:t>
      </w:r>
      <w:r>
        <w:rPr>
          <w:spacing w:val="-11"/>
        </w:rPr>
        <w:t>los</w:t>
      </w:r>
      <w:r>
        <w:rPr>
          <w:spacing w:val="9"/>
        </w:rPr>
        <w:t xml:space="preserve"> </w:t>
      </w:r>
      <w:r>
        <w:rPr>
          <w:spacing w:val="-11"/>
        </w:rPr>
        <w:t>que</w:t>
      </w:r>
      <w:r>
        <w:rPr>
          <w:spacing w:val="102"/>
        </w:rPr>
        <w:t xml:space="preserve"> </w:t>
      </w:r>
      <w:r>
        <w:rPr>
          <w:spacing w:val="-16"/>
        </w:rPr>
        <w:t>transforman</w:t>
      </w:r>
      <w:r>
        <w:rPr>
          <w:spacing w:val="-2"/>
        </w:rPr>
        <w:t xml:space="preserve"> </w:t>
      </w:r>
      <w:r>
        <w:rPr>
          <w:spacing w:val="-13"/>
        </w:rPr>
        <w:t>toda</w:t>
      </w:r>
      <w:r>
        <w:rPr>
          <w:spacing w:val="-4"/>
        </w:rPr>
        <w:t xml:space="preserve"> </w:t>
      </w:r>
      <w:r>
        <w:rPr>
          <w:spacing w:val="-10"/>
        </w:rPr>
        <w:t>la</w:t>
      </w:r>
      <w:r>
        <w:rPr>
          <w:spacing w:val="-4"/>
        </w:rPr>
        <w:t xml:space="preserve"> </w:t>
      </w:r>
      <w:r>
        <w:rPr>
          <w:spacing w:val="-14"/>
        </w:rPr>
        <w:t>leche</w:t>
      </w:r>
      <w:r>
        <w:rPr>
          <w:spacing w:val="-6"/>
        </w:rPr>
        <w:t xml:space="preserve"> </w:t>
      </w:r>
      <w:r>
        <w:rPr>
          <w:spacing w:val="-11"/>
        </w:rPr>
        <w:t>que</w:t>
      </w:r>
      <w:r>
        <w:rPr>
          <w:spacing w:val="-2"/>
        </w:rPr>
        <w:t xml:space="preserve"> </w:t>
      </w:r>
      <w:r>
        <w:rPr>
          <w:spacing w:val="-16"/>
        </w:rPr>
        <w:t>producen,</w:t>
      </w:r>
      <w:r>
        <w:rPr>
          <w:spacing w:val="-3"/>
        </w:rPr>
        <w:t xml:space="preserve"> </w:t>
      </w:r>
      <w:r>
        <w:rPr>
          <w:spacing w:val="-16"/>
        </w:rPr>
        <w:t>teniendo</w:t>
      </w:r>
      <w:r>
        <w:rPr>
          <w:spacing w:val="-3"/>
        </w:rPr>
        <w:t xml:space="preserve"> </w:t>
      </w:r>
      <w:r>
        <w:rPr>
          <w:spacing w:val="-9"/>
        </w:rPr>
        <w:t>un</w:t>
      </w:r>
      <w:r>
        <w:rPr>
          <w:spacing w:val="-4"/>
        </w:rPr>
        <w:t xml:space="preserve"> </w:t>
      </w:r>
      <w:r>
        <w:rPr>
          <w:spacing w:val="-15"/>
        </w:rPr>
        <w:t>período</w:t>
      </w:r>
      <w:r>
        <w:rPr>
          <w:spacing w:val="-3"/>
        </w:rPr>
        <w:t xml:space="preserve"> </w:t>
      </w:r>
      <w:r>
        <w:rPr>
          <w:spacing w:val="-8"/>
        </w:rPr>
        <w:t>de</w:t>
      </w:r>
      <w:r>
        <w:rPr>
          <w:spacing w:val="-4"/>
        </w:rPr>
        <w:t xml:space="preserve"> </w:t>
      </w:r>
      <w:r>
        <w:rPr>
          <w:spacing w:val="-16"/>
        </w:rPr>
        <w:t>elaboración</w:t>
      </w:r>
      <w:r>
        <w:rPr>
          <w:spacing w:val="-4"/>
        </w:rPr>
        <w:t xml:space="preserve"> </w:t>
      </w:r>
      <w:r>
        <w:rPr>
          <w:spacing w:val="-16"/>
        </w:rPr>
        <w:t>coincidente</w:t>
      </w:r>
      <w:r>
        <w:rPr>
          <w:spacing w:val="-4"/>
        </w:rPr>
        <w:t xml:space="preserve"> </w:t>
      </w:r>
      <w:r>
        <w:rPr>
          <w:spacing w:val="-11"/>
        </w:rPr>
        <w:t>con</w:t>
      </w:r>
      <w:r>
        <w:rPr>
          <w:spacing w:val="-4"/>
        </w:rPr>
        <w:t xml:space="preserve"> </w:t>
      </w:r>
      <w:r>
        <w:rPr>
          <w:spacing w:val="-9"/>
        </w:rPr>
        <w:t>el</w:t>
      </w:r>
      <w:r>
        <w:rPr>
          <w:spacing w:val="-5"/>
        </w:rPr>
        <w:t xml:space="preserve"> </w:t>
      </w:r>
      <w:r>
        <w:rPr>
          <w:spacing w:val="-8"/>
        </w:rPr>
        <w:t>de</w:t>
      </w:r>
      <w:r>
        <w:rPr>
          <w:spacing w:val="-4"/>
        </w:rPr>
        <w:t xml:space="preserve"> </w:t>
      </w:r>
      <w:r>
        <w:rPr>
          <w:spacing w:val="-15"/>
        </w:rPr>
        <w:t>ordeño</w:t>
      </w:r>
      <w:r>
        <w:rPr>
          <w:spacing w:val="-3"/>
        </w:rPr>
        <w:t xml:space="preserve"> </w:t>
      </w:r>
      <w:r>
        <w:rPr>
          <w:spacing w:val="-11"/>
        </w:rPr>
        <w:t>(de</w:t>
      </w:r>
      <w:r>
        <w:rPr>
          <w:spacing w:val="76"/>
        </w:rPr>
        <w:t xml:space="preserve"> </w:t>
      </w:r>
      <w:r>
        <w:rPr>
          <w:spacing w:val="-13"/>
        </w:rPr>
        <w:t>diciembre</w:t>
      </w:r>
      <w:r>
        <w:rPr>
          <w:spacing w:val="-15"/>
        </w:rPr>
        <w:t xml:space="preserve"> </w:t>
      </w:r>
      <w:r>
        <w:rPr>
          <w:spacing w:val="-12"/>
        </w:rPr>
        <w:t>hasta agosto</w:t>
      </w:r>
      <w:r>
        <w:rPr>
          <w:spacing w:val="-14"/>
        </w:rPr>
        <w:t xml:space="preserve"> </w:t>
      </w:r>
      <w:r>
        <w:t>o</w:t>
      </w:r>
      <w:r>
        <w:rPr>
          <w:spacing w:val="-12"/>
        </w:rPr>
        <w:t xml:space="preserve"> </w:t>
      </w:r>
      <w:r>
        <w:rPr>
          <w:spacing w:val="-13"/>
        </w:rPr>
        <w:t>septiembre)</w:t>
      </w:r>
      <w:r>
        <w:rPr>
          <w:spacing w:val="-14"/>
        </w:rPr>
        <w:t xml:space="preserve"> </w:t>
      </w:r>
      <w:r>
        <w:t>y</w:t>
      </w:r>
      <w:r>
        <w:rPr>
          <w:spacing w:val="-13"/>
        </w:rPr>
        <w:t xml:space="preserve"> </w:t>
      </w:r>
      <w:r>
        <w:rPr>
          <w:spacing w:val="-9"/>
        </w:rPr>
        <w:t>los</w:t>
      </w:r>
      <w:r>
        <w:rPr>
          <w:spacing w:val="-14"/>
        </w:rPr>
        <w:t xml:space="preserve"> </w:t>
      </w:r>
      <w:r>
        <w:rPr>
          <w:spacing w:val="-10"/>
        </w:rPr>
        <w:t>que</w:t>
      </w:r>
      <w:r>
        <w:rPr>
          <w:spacing w:val="-15"/>
        </w:rPr>
        <w:t xml:space="preserve"> </w:t>
      </w:r>
      <w:r>
        <w:rPr>
          <w:spacing w:val="-13"/>
        </w:rPr>
        <w:t>elaboran</w:t>
      </w:r>
      <w:r>
        <w:rPr>
          <w:spacing w:val="-11"/>
        </w:rPr>
        <w:t xml:space="preserve"> sólo</w:t>
      </w:r>
      <w:r>
        <w:rPr>
          <w:spacing w:val="-13"/>
        </w:rPr>
        <w:t xml:space="preserve"> </w:t>
      </w:r>
      <w:r>
        <w:t>2</w:t>
      </w:r>
      <w:r>
        <w:rPr>
          <w:spacing w:val="-12"/>
        </w:rPr>
        <w:t xml:space="preserve"> </w:t>
      </w:r>
      <w:proofErr w:type="spellStart"/>
      <w:r>
        <w:t>ó</w:t>
      </w:r>
      <w:proofErr w:type="spellEnd"/>
      <w:r>
        <w:rPr>
          <w:spacing w:val="-14"/>
        </w:rPr>
        <w:t xml:space="preserve"> </w:t>
      </w:r>
      <w:r>
        <w:t>3</w:t>
      </w:r>
      <w:r>
        <w:rPr>
          <w:spacing w:val="-12"/>
        </w:rPr>
        <w:t xml:space="preserve"> </w:t>
      </w:r>
      <w:r>
        <w:rPr>
          <w:spacing w:val="-13"/>
        </w:rPr>
        <w:t>meses,</w:t>
      </w:r>
      <w:r>
        <w:rPr>
          <w:spacing w:val="-12"/>
        </w:rPr>
        <w:t xml:space="preserve"> </w:t>
      </w:r>
      <w:r>
        <w:rPr>
          <w:spacing w:val="-13"/>
        </w:rPr>
        <w:t>coincidiendo</w:t>
      </w:r>
      <w:r>
        <w:rPr>
          <w:spacing w:val="-12"/>
        </w:rPr>
        <w:t xml:space="preserve"> </w:t>
      </w:r>
      <w:r>
        <w:rPr>
          <w:spacing w:val="-13"/>
        </w:rPr>
        <w:t>generalmente</w:t>
      </w:r>
      <w:r>
        <w:rPr>
          <w:spacing w:val="-15"/>
        </w:rPr>
        <w:t xml:space="preserve"> </w:t>
      </w:r>
      <w:r>
        <w:rPr>
          <w:spacing w:val="-10"/>
        </w:rPr>
        <w:t>con</w:t>
      </w:r>
      <w:r>
        <w:rPr>
          <w:spacing w:val="-13"/>
        </w:rPr>
        <w:t xml:space="preserve"> </w:t>
      </w:r>
      <w:r>
        <w:rPr>
          <w:spacing w:val="-8"/>
        </w:rPr>
        <w:t>la</w:t>
      </w:r>
      <w:r>
        <w:rPr>
          <w:spacing w:val="58"/>
        </w:rPr>
        <w:t xml:space="preserve"> </w:t>
      </w:r>
      <w:r>
        <w:rPr>
          <w:spacing w:val="-9"/>
        </w:rPr>
        <w:t>subida</w:t>
      </w:r>
      <w:r>
        <w:rPr>
          <w:spacing w:val="-23"/>
        </w:rPr>
        <w:t xml:space="preserve"> </w:t>
      </w:r>
      <w:r>
        <w:t>a</w:t>
      </w:r>
      <w:r>
        <w:rPr>
          <w:spacing w:val="-21"/>
        </w:rPr>
        <w:t xml:space="preserve"> </w:t>
      </w:r>
      <w:r>
        <w:rPr>
          <w:spacing w:val="-6"/>
        </w:rPr>
        <w:t>la</w:t>
      </w:r>
      <w:r>
        <w:rPr>
          <w:spacing w:val="-21"/>
        </w:rPr>
        <w:t xml:space="preserve"> </w:t>
      </w:r>
      <w:r>
        <w:rPr>
          <w:spacing w:val="-10"/>
        </w:rPr>
        <w:t>Sierra.</w:t>
      </w:r>
    </w:p>
    <w:p w14:paraId="62E86CF4" w14:textId="77777777" w:rsidR="00AC0FEB" w:rsidRDefault="00AC0FEB">
      <w:pPr>
        <w:pStyle w:val="Textoindependiente"/>
        <w:kinsoku w:val="0"/>
        <w:overflowPunct w:val="0"/>
        <w:ind w:left="137" w:right="276"/>
        <w:jc w:val="both"/>
        <w:rPr>
          <w:spacing w:val="-11"/>
        </w:rPr>
      </w:pPr>
      <w:r>
        <w:rPr>
          <w:spacing w:val="-7"/>
        </w:rPr>
        <w:t>La</w:t>
      </w:r>
      <w:r>
        <w:rPr>
          <w:spacing w:val="-23"/>
        </w:rPr>
        <w:t xml:space="preserve"> </w:t>
      </w:r>
      <w:r>
        <w:rPr>
          <w:spacing w:val="-13"/>
        </w:rPr>
        <w:t>elaboración</w:t>
      </w:r>
      <w:r>
        <w:rPr>
          <w:spacing w:val="-19"/>
        </w:rPr>
        <w:t xml:space="preserve"> </w:t>
      </w:r>
      <w:r>
        <w:rPr>
          <w:spacing w:val="-13"/>
        </w:rPr>
        <w:t>tradicional</w:t>
      </w:r>
      <w:r>
        <w:rPr>
          <w:spacing w:val="-21"/>
        </w:rPr>
        <w:t xml:space="preserve"> </w:t>
      </w:r>
      <w:r>
        <w:rPr>
          <w:spacing w:val="-9"/>
        </w:rPr>
        <w:t>en</w:t>
      </w:r>
      <w:r>
        <w:rPr>
          <w:spacing w:val="-19"/>
        </w:rPr>
        <w:t xml:space="preserve"> </w:t>
      </w:r>
      <w:r>
        <w:rPr>
          <w:spacing w:val="-8"/>
        </w:rPr>
        <w:t>la</w:t>
      </w:r>
      <w:r>
        <w:rPr>
          <w:spacing w:val="-23"/>
        </w:rPr>
        <w:t xml:space="preserve"> </w:t>
      </w:r>
      <w:r>
        <w:rPr>
          <w:spacing w:val="-12"/>
        </w:rPr>
        <w:t>chabola</w:t>
      </w:r>
      <w:r>
        <w:rPr>
          <w:spacing w:val="-23"/>
        </w:rPr>
        <w:t xml:space="preserve"> </w:t>
      </w:r>
      <w:r>
        <w:rPr>
          <w:spacing w:val="-6"/>
        </w:rPr>
        <w:t>se</w:t>
      </w:r>
      <w:r>
        <w:rPr>
          <w:spacing w:val="-25"/>
        </w:rPr>
        <w:t xml:space="preserve"> </w:t>
      </w:r>
      <w:r>
        <w:rPr>
          <w:spacing w:val="-12"/>
        </w:rPr>
        <w:t>inicia</w:t>
      </w:r>
      <w:r>
        <w:rPr>
          <w:spacing w:val="-21"/>
        </w:rPr>
        <w:t xml:space="preserve"> </w:t>
      </w:r>
      <w:r>
        <w:rPr>
          <w:spacing w:val="-10"/>
        </w:rPr>
        <w:t>una</w:t>
      </w:r>
      <w:r>
        <w:rPr>
          <w:spacing w:val="-25"/>
        </w:rPr>
        <w:t xml:space="preserve"> </w:t>
      </w:r>
      <w:r>
        <w:rPr>
          <w:spacing w:val="-10"/>
        </w:rPr>
        <w:t>vez</w:t>
      </w:r>
      <w:r>
        <w:rPr>
          <w:spacing w:val="-21"/>
        </w:rPr>
        <w:t xml:space="preserve"> </w:t>
      </w:r>
      <w:r>
        <w:rPr>
          <w:spacing w:val="-13"/>
        </w:rPr>
        <w:t>terminado</w:t>
      </w:r>
      <w:r>
        <w:rPr>
          <w:spacing w:val="-22"/>
        </w:rPr>
        <w:t xml:space="preserve"> </w:t>
      </w:r>
      <w:r>
        <w:rPr>
          <w:spacing w:val="-6"/>
        </w:rPr>
        <w:t>el</w:t>
      </w:r>
      <w:r>
        <w:rPr>
          <w:spacing w:val="-24"/>
        </w:rPr>
        <w:t xml:space="preserve"> </w:t>
      </w:r>
      <w:r>
        <w:rPr>
          <w:spacing w:val="-13"/>
        </w:rPr>
        <w:t>ordeño,</w:t>
      </w:r>
      <w:r>
        <w:rPr>
          <w:spacing w:val="-22"/>
        </w:rPr>
        <w:t xml:space="preserve"> </w:t>
      </w:r>
      <w:r>
        <w:rPr>
          <w:spacing w:val="-9"/>
        </w:rPr>
        <w:t>que</w:t>
      </w:r>
      <w:r>
        <w:rPr>
          <w:spacing w:val="-23"/>
        </w:rPr>
        <w:t xml:space="preserve"> </w:t>
      </w:r>
      <w:r>
        <w:rPr>
          <w:spacing w:val="-11"/>
        </w:rPr>
        <w:t>dura</w:t>
      </w:r>
      <w:r>
        <w:rPr>
          <w:spacing w:val="-21"/>
        </w:rPr>
        <w:t xml:space="preserve"> </w:t>
      </w:r>
      <w:r>
        <w:rPr>
          <w:spacing w:val="-10"/>
        </w:rPr>
        <w:t>una</w:t>
      </w:r>
      <w:r>
        <w:rPr>
          <w:spacing w:val="-23"/>
        </w:rPr>
        <w:t xml:space="preserve"> </w:t>
      </w:r>
      <w:r>
        <w:rPr>
          <w:spacing w:val="-11"/>
        </w:rPr>
        <w:t>hora</w:t>
      </w:r>
      <w:r>
        <w:rPr>
          <w:spacing w:val="-23"/>
        </w:rPr>
        <w:t xml:space="preserve"> </w:t>
      </w:r>
      <w:r>
        <w:t>y</w:t>
      </w:r>
      <w:r>
        <w:rPr>
          <w:spacing w:val="-24"/>
        </w:rPr>
        <w:t xml:space="preserve"> </w:t>
      </w:r>
      <w:r>
        <w:rPr>
          <w:spacing w:val="-11"/>
        </w:rPr>
        <w:t>media</w:t>
      </w:r>
      <w:r>
        <w:rPr>
          <w:spacing w:val="-23"/>
        </w:rPr>
        <w:t xml:space="preserve"> </w:t>
      </w:r>
      <w:r>
        <w:rPr>
          <w:spacing w:val="-12"/>
        </w:rPr>
        <w:t>para</w:t>
      </w:r>
      <w:r>
        <w:rPr>
          <w:spacing w:val="83"/>
        </w:rPr>
        <w:t xml:space="preserve"> </w:t>
      </w:r>
      <w:r>
        <w:rPr>
          <w:spacing w:val="-9"/>
        </w:rPr>
        <w:t>las</w:t>
      </w:r>
      <w:r>
        <w:rPr>
          <w:spacing w:val="-19"/>
        </w:rPr>
        <w:t xml:space="preserve"> </w:t>
      </w:r>
      <w:r>
        <w:rPr>
          <w:spacing w:val="-11"/>
        </w:rPr>
        <w:t>doscientas</w:t>
      </w:r>
      <w:r>
        <w:rPr>
          <w:spacing w:val="-19"/>
        </w:rPr>
        <w:t xml:space="preserve"> </w:t>
      </w:r>
      <w:r>
        <w:rPr>
          <w:spacing w:val="-10"/>
        </w:rPr>
        <w:t>ovejas</w:t>
      </w:r>
      <w:r>
        <w:rPr>
          <w:spacing w:val="-19"/>
        </w:rPr>
        <w:t xml:space="preserve"> </w:t>
      </w:r>
      <w:r>
        <w:rPr>
          <w:spacing w:val="-8"/>
        </w:rPr>
        <w:t>que</w:t>
      </w:r>
      <w:r>
        <w:rPr>
          <w:spacing w:val="-19"/>
        </w:rPr>
        <w:t xml:space="preserve"> </w:t>
      </w:r>
      <w:r>
        <w:rPr>
          <w:spacing w:val="-11"/>
        </w:rPr>
        <w:t>normalmente</w:t>
      </w:r>
      <w:r>
        <w:rPr>
          <w:spacing w:val="-19"/>
        </w:rPr>
        <w:t xml:space="preserve"> </w:t>
      </w:r>
      <w:r>
        <w:rPr>
          <w:spacing w:val="-11"/>
        </w:rPr>
        <w:t>componen</w:t>
      </w:r>
      <w:r>
        <w:rPr>
          <w:spacing w:val="-17"/>
        </w:rPr>
        <w:t xml:space="preserve"> </w:t>
      </w:r>
      <w:r>
        <w:rPr>
          <w:spacing w:val="-7"/>
        </w:rPr>
        <w:t>el</w:t>
      </w:r>
      <w:r>
        <w:rPr>
          <w:spacing w:val="-17"/>
        </w:rPr>
        <w:t xml:space="preserve"> </w:t>
      </w:r>
      <w:r>
        <w:rPr>
          <w:spacing w:val="-10"/>
        </w:rPr>
        <w:t>rebaño.</w:t>
      </w:r>
      <w:r>
        <w:rPr>
          <w:spacing w:val="-18"/>
        </w:rPr>
        <w:t xml:space="preserve"> </w:t>
      </w:r>
      <w:r>
        <w:rPr>
          <w:spacing w:val="-7"/>
        </w:rPr>
        <w:t>En</w:t>
      </w:r>
      <w:r>
        <w:rPr>
          <w:spacing w:val="-19"/>
        </w:rPr>
        <w:t xml:space="preserve"> </w:t>
      </w:r>
      <w:r>
        <w:rPr>
          <w:spacing w:val="-7"/>
        </w:rPr>
        <w:t>la</w:t>
      </w:r>
      <w:r>
        <w:rPr>
          <w:spacing w:val="-18"/>
        </w:rPr>
        <w:t xml:space="preserve"> </w:t>
      </w:r>
      <w:r>
        <w:rPr>
          <w:spacing w:val="-10"/>
        </w:rPr>
        <w:t>cocina</w:t>
      </w:r>
      <w:r>
        <w:rPr>
          <w:spacing w:val="-18"/>
        </w:rPr>
        <w:t xml:space="preserve"> </w:t>
      </w:r>
      <w:r>
        <w:rPr>
          <w:spacing w:val="-6"/>
        </w:rPr>
        <w:t>de</w:t>
      </w:r>
      <w:r>
        <w:rPr>
          <w:spacing w:val="-19"/>
        </w:rPr>
        <w:t xml:space="preserve"> </w:t>
      </w:r>
      <w:r>
        <w:rPr>
          <w:spacing w:val="-6"/>
        </w:rPr>
        <w:t>la</w:t>
      </w:r>
      <w:r>
        <w:rPr>
          <w:spacing w:val="-18"/>
        </w:rPr>
        <w:t xml:space="preserve"> </w:t>
      </w:r>
      <w:r>
        <w:rPr>
          <w:spacing w:val="-10"/>
        </w:rPr>
        <w:t>chabola</w:t>
      </w:r>
      <w:r>
        <w:rPr>
          <w:spacing w:val="-18"/>
        </w:rPr>
        <w:t xml:space="preserve"> </w:t>
      </w:r>
      <w:r>
        <w:rPr>
          <w:spacing w:val="-6"/>
        </w:rPr>
        <w:t>se</w:t>
      </w:r>
      <w:r>
        <w:rPr>
          <w:spacing w:val="-19"/>
        </w:rPr>
        <w:t xml:space="preserve"> </w:t>
      </w:r>
      <w:r>
        <w:rPr>
          <w:spacing w:val="-10"/>
        </w:rPr>
        <w:t>filtra</w:t>
      </w:r>
      <w:r>
        <w:rPr>
          <w:spacing w:val="-16"/>
        </w:rPr>
        <w:t xml:space="preserve"> </w:t>
      </w:r>
      <w:r>
        <w:rPr>
          <w:spacing w:val="-7"/>
        </w:rPr>
        <w:t>la</w:t>
      </w:r>
      <w:r>
        <w:rPr>
          <w:spacing w:val="-18"/>
        </w:rPr>
        <w:t xml:space="preserve"> </w:t>
      </w:r>
      <w:r>
        <w:rPr>
          <w:spacing w:val="-10"/>
        </w:rPr>
        <w:t>leche</w:t>
      </w:r>
      <w:r>
        <w:rPr>
          <w:spacing w:val="-19"/>
        </w:rPr>
        <w:t xml:space="preserve"> </w:t>
      </w:r>
      <w:r>
        <w:rPr>
          <w:spacing w:val="-8"/>
        </w:rPr>
        <w:t>con</w:t>
      </w:r>
      <w:r>
        <w:rPr>
          <w:spacing w:val="70"/>
        </w:rPr>
        <w:t xml:space="preserve"> </w:t>
      </w:r>
      <w:r>
        <w:rPr>
          <w:spacing w:val="-7"/>
        </w:rPr>
        <w:t>un</w:t>
      </w:r>
      <w:r>
        <w:rPr>
          <w:spacing w:val="-23"/>
        </w:rPr>
        <w:t xml:space="preserve"> </w:t>
      </w:r>
      <w:r>
        <w:rPr>
          <w:spacing w:val="-11"/>
        </w:rPr>
        <w:t>embudo</w:t>
      </w:r>
      <w:r>
        <w:rPr>
          <w:spacing w:val="-24"/>
        </w:rPr>
        <w:t xml:space="preserve"> </w:t>
      </w:r>
      <w:r>
        <w:rPr>
          <w:spacing w:val="-12"/>
        </w:rPr>
        <w:t>especial</w:t>
      </w:r>
      <w:r>
        <w:rPr>
          <w:spacing w:val="-26"/>
        </w:rPr>
        <w:t xml:space="preserve"> </w:t>
      </w:r>
      <w:r>
        <w:rPr>
          <w:spacing w:val="-11"/>
        </w:rPr>
        <w:t>lleno</w:t>
      </w:r>
      <w:r>
        <w:rPr>
          <w:spacing w:val="-27"/>
        </w:rPr>
        <w:t xml:space="preserve"> </w:t>
      </w:r>
      <w:r>
        <w:rPr>
          <w:spacing w:val="-6"/>
        </w:rPr>
        <w:t>de</w:t>
      </w:r>
      <w:r>
        <w:rPr>
          <w:spacing w:val="-25"/>
        </w:rPr>
        <w:t xml:space="preserve"> </w:t>
      </w:r>
      <w:r>
        <w:rPr>
          <w:spacing w:val="-11"/>
        </w:rPr>
        <w:t>ortigas.</w:t>
      </w:r>
    </w:p>
    <w:p w14:paraId="09A8BF82" w14:textId="77777777" w:rsidR="00AC0FEB" w:rsidRDefault="00AC0FEB">
      <w:pPr>
        <w:pStyle w:val="Textoindependiente"/>
        <w:kinsoku w:val="0"/>
        <w:overflowPunct w:val="0"/>
        <w:ind w:left="137" w:right="277"/>
        <w:jc w:val="both"/>
        <w:rPr>
          <w:spacing w:val="-12"/>
        </w:rPr>
      </w:pPr>
      <w:r>
        <w:rPr>
          <w:spacing w:val="-7"/>
        </w:rPr>
        <w:t>La</w:t>
      </w:r>
      <w:r>
        <w:rPr>
          <w:spacing w:val="-21"/>
        </w:rPr>
        <w:t xml:space="preserve"> </w:t>
      </w:r>
      <w:r>
        <w:rPr>
          <w:spacing w:val="-12"/>
        </w:rPr>
        <w:t>coagulación</w:t>
      </w:r>
      <w:r>
        <w:rPr>
          <w:spacing w:val="-23"/>
        </w:rPr>
        <w:t xml:space="preserve"> </w:t>
      </w:r>
      <w:r>
        <w:rPr>
          <w:spacing w:val="-7"/>
        </w:rPr>
        <w:t>se</w:t>
      </w:r>
      <w:r>
        <w:rPr>
          <w:spacing w:val="-21"/>
        </w:rPr>
        <w:t xml:space="preserve"> </w:t>
      </w:r>
      <w:r>
        <w:rPr>
          <w:spacing w:val="-11"/>
        </w:rPr>
        <w:t>realiza</w:t>
      </w:r>
      <w:r>
        <w:rPr>
          <w:spacing w:val="-23"/>
        </w:rPr>
        <w:t xml:space="preserve"> </w:t>
      </w:r>
      <w:r>
        <w:rPr>
          <w:spacing w:val="-9"/>
        </w:rPr>
        <w:t>con</w:t>
      </w:r>
      <w:r>
        <w:rPr>
          <w:spacing w:val="-23"/>
        </w:rPr>
        <w:t xml:space="preserve"> </w:t>
      </w:r>
      <w:r>
        <w:rPr>
          <w:spacing w:val="-11"/>
        </w:rPr>
        <w:t>cuajo</w:t>
      </w:r>
      <w:r>
        <w:rPr>
          <w:spacing w:val="-20"/>
        </w:rPr>
        <w:t xml:space="preserve"> </w:t>
      </w:r>
      <w:r>
        <w:rPr>
          <w:spacing w:val="-12"/>
        </w:rPr>
        <w:t>natural</w:t>
      </w:r>
      <w:r>
        <w:rPr>
          <w:spacing w:val="-21"/>
        </w:rPr>
        <w:t xml:space="preserve"> </w:t>
      </w:r>
      <w:r>
        <w:rPr>
          <w:spacing w:val="-12"/>
        </w:rPr>
        <w:t>procedente</w:t>
      </w:r>
      <w:r>
        <w:rPr>
          <w:spacing w:val="-23"/>
        </w:rPr>
        <w:t xml:space="preserve"> </w:t>
      </w:r>
      <w:r>
        <w:rPr>
          <w:spacing w:val="-6"/>
        </w:rPr>
        <w:t>de</w:t>
      </w:r>
      <w:r>
        <w:rPr>
          <w:spacing w:val="-21"/>
        </w:rPr>
        <w:t xml:space="preserve"> </w:t>
      </w:r>
      <w:r>
        <w:rPr>
          <w:spacing w:val="-9"/>
        </w:rPr>
        <w:t>los</w:t>
      </w:r>
      <w:r>
        <w:rPr>
          <w:spacing w:val="-21"/>
        </w:rPr>
        <w:t xml:space="preserve"> </w:t>
      </w:r>
      <w:r>
        <w:rPr>
          <w:spacing w:val="-12"/>
        </w:rPr>
        <w:t>cuajares</w:t>
      </w:r>
      <w:r>
        <w:rPr>
          <w:spacing w:val="-21"/>
        </w:rPr>
        <w:t xml:space="preserve"> </w:t>
      </w:r>
      <w:r>
        <w:rPr>
          <w:spacing w:val="-6"/>
        </w:rPr>
        <w:t>de</w:t>
      </w:r>
      <w:r>
        <w:rPr>
          <w:spacing w:val="-23"/>
        </w:rPr>
        <w:t xml:space="preserve"> </w:t>
      </w:r>
      <w:r>
        <w:rPr>
          <w:spacing w:val="-11"/>
        </w:rPr>
        <w:t>corderos</w:t>
      </w:r>
      <w:r>
        <w:rPr>
          <w:spacing w:val="-21"/>
        </w:rPr>
        <w:t xml:space="preserve"> </w:t>
      </w:r>
      <w:r>
        <w:rPr>
          <w:spacing w:val="-12"/>
        </w:rPr>
        <w:t>lechales</w:t>
      </w:r>
      <w:r>
        <w:rPr>
          <w:spacing w:val="-23"/>
        </w:rPr>
        <w:t xml:space="preserve"> </w:t>
      </w:r>
      <w:r>
        <w:rPr>
          <w:spacing w:val="-8"/>
        </w:rPr>
        <w:t>del</w:t>
      </w:r>
      <w:r>
        <w:rPr>
          <w:spacing w:val="-24"/>
        </w:rPr>
        <w:t xml:space="preserve"> </w:t>
      </w:r>
      <w:r>
        <w:rPr>
          <w:spacing w:val="-11"/>
        </w:rPr>
        <w:t>propio</w:t>
      </w:r>
      <w:r>
        <w:rPr>
          <w:spacing w:val="-22"/>
        </w:rPr>
        <w:t xml:space="preserve"> </w:t>
      </w:r>
      <w:r>
        <w:rPr>
          <w:spacing w:val="-12"/>
        </w:rPr>
        <w:t>rebaño,</w:t>
      </w:r>
      <w:r>
        <w:rPr>
          <w:spacing w:val="94"/>
        </w:rPr>
        <w:t xml:space="preserve"> </w:t>
      </w:r>
      <w:r>
        <w:rPr>
          <w:spacing w:val="-8"/>
        </w:rPr>
        <w:t>que</w:t>
      </w:r>
      <w:r>
        <w:rPr>
          <w:spacing w:val="-17"/>
        </w:rPr>
        <w:t xml:space="preserve"> </w:t>
      </w:r>
      <w:r>
        <w:rPr>
          <w:spacing w:val="-11"/>
        </w:rPr>
        <w:t>guardan</w:t>
      </w:r>
      <w:r>
        <w:rPr>
          <w:spacing w:val="-15"/>
        </w:rPr>
        <w:t xml:space="preserve"> </w:t>
      </w:r>
      <w:r>
        <w:rPr>
          <w:spacing w:val="-9"/>
        </w:rPr>
        <w:t>los</w:t>
      </w:r>
      <w:r>
        <w:rPr>
          <w:spacing w:val="-15"/>
        </w:rPr>
        <w:t xml:space="preserve"> </w:t>
      </w:r>
      <w:r>
        <w:rPr>
          <w:spacing w:val="-11"/>
        </w:rPr>
        <w:t>pastores</w:t>
      </w:r>
      <w:r>
        <w:rPr>
          <w:spacing w:val="-15"/>
        </w:rPr>
        <w:t xml:space="preserve"> </w:t>
      </w:r>
      <w:r>
        <w:rPr>
          <w:spacing w:val="-7"/>
        </w:rPr>
        <w:t>en</w:t>
      </w:r>
      <w:r>
        <w:rPr>
          <w:spacing w:val="-12"/>
        </w:rPr>
        <w:t xml:space="preserve"> </w:t>
      </w:r>
      <w:r>
        <w:rPr>
          <w:spacing w:val="-11"/>
        </w:rPr>
        <w:t>lugares</w:t>
      </w:r>
      <w:r>
        <w:rPr>
          <w:spacing w:val="-17"/>
        </w:rPr>
        <w:t xml:space="preserve"> </w:t>
      </w:r>
      <w:r>
        <w:rPr>
          <w:spacing w:val="-11"/>
        </w:rPr>
        <w:t>ventilados</w:t>
      </w:r>
      <w:r>
        <w:rPr>
          <w:spacing w:val="-17"/>
        </w:rPr>
        <w:t xml:space="preserve"> </w:t>
      </w:r>
      <w:r>
        <w:rPr>
          <w:spacing w:val="-10"/>
        </w:rPr>
        <w:t>hasta</w:t>
      </w:r>
      <w:r>
        <w:rPr>
          <w:spacing w:val="-16"/>
        </w:rPr>
        <w:t xml:space="preserve"> </w:t>
      </w:r>
      <w:r>
        <w:rPr>
          <w:spacing w:val="-8"/>
        </w:rPr>
        <w:t>que</w:t>
      </w:r>
      <w:r>
        <w:rPr>
          <w:spacing w:val="-14"/>
        </w:rPr>
        <w:t xml:space="preserve"> </w:t>
      </w:r>
      <w:r>
        <w:rPr>
          <w:spacing w:val="-7"/>
        </w:rPr>
        <w:t>se</w:t>
      </w:r>
      <w:r>
        <w:rPr>
          <w:spacing w:val="-17"/>
        </w:rPr>
        <w:t xml:space="preserve"> </w:t>
      </w:r>
      <w:r>
        <w:rPr>
          <w:spacing w:val="-10"/>
        </w:rPr>
        <w:t>secan.</w:t>
      </w:r>
      <w:r>
        <w:rPr>
          <w:spacing w:val="-14"/>
        </w:rPr>
        <w:t xml:space="preserve"> </w:t>
      </w:r>
      <w:r>
        <w:rPr>
          <w:spacing w:val="-11"/>
        </w:rPr>
        <w:t>Cuando</w:t>
      </w:r>
      <w:r>
        <w:rPr>
          <w:spacing w:val="-16"/>
        </w:rPr>
        <w:t xml:space="preserve"> </w:t>
      </w:r>
      <w:r>
        <w:rPr>
          <w:spacing w:val="-10"/>
        </w:rPr>
        <w:t>están</w:t>
      </w:r>
      <w:r>
        <w:rPr>
          <w:spacing w:val="-17"/>
        </w:rPr>
        <w:t xml:space="preserve"> </w:t>
      </w:r>
      <w:r>
        <w:rPr>
          <w:spacing w:val="-10"/>
        </w:rPr>
        <w:t>secos</w:t>
      </w:r>
      <w:r>
        <w:rPr>
          <w:spacing w:val="-15"/>
        </w:rPr>
        <w:t xml:space="preserve"> </w:t>
      </w:r>
      <w:r>
        <w:rPr>
          <w:spacing w:val="-7"/>
        </w:rPr>
        <w:t>se</w:t>
      </w:r>
      <w:r>
        <w:rPr>
          <w:spacing w:val="-17"/>
        </w:rPr>
        <w:t xml:space="preserve"> </w:t>
      </w:r>
      <w:r>
        <w:rPr>
          <w:spacing w:val="-10"/>
        </w:rPr>
        <w:t>corta</w:t>
      </w:r>
      <w:r>
        <w:rPr>
          <w:spacing w:val="-16"/>
        </w:rPr>
        <w:t xml:space="preserve"> </w:t>
      </w:r>
      <w:r>
        <w:rPr>
          <w:spacing w:val="-7"/>
        </w:rPr>
        <w:t>un</w:t>
      </w:r>
      <w:r>
        <w:rPr>
          <w:spacing w:val="-15"/>
        </w:rPr>
        <w:t xml:space="preserve"> </w:t>
      </w:r>
      <w:r>
        <w:rPr>
          <w:spacing w:val="-11"/>
        </w:rPr>
        <w:t>pedazo</w:t>
      </w:r>
      <w:r>
        <w:rPr>
          <w:spacing w:val="70"/>
        </w:rPr>
        <w:t xml:space="preserve"> </w:t>
      </w:r>
      <w:r>
        <w:rPr>
          <w:spacing w:val="-6"/>
        </w:rPr>
        <w:t>en</w:t>
      </w:r>
      <w:r>
        <w:rPr>
          <w:spacing w:val="-23"/>
        </w:rPr>
        <w:t xml:space="preserve"> </w:t>
      </w:r>
      <w:r>
        <w:rPr>
          <w:spacing w:val="-12"/>
        </w:rPr>
        <w:t>proporción</w:t>
      </w:r>
      <w:r>
        <w:rPr>
          <w:spacing w:val="-23"/>
        </w:rPr>
        <w:t xml:space="preserve"> </w:t>
      </w:r>
      <w:r>
        <w:t>a</w:t>
      </w:r>
      <w:r>
        <w:rPr>
          <w:spacing w:val="-23"/>
        </w:rPr>
        <w:t xml:space="preserve"> </w:t>
      </w:r>
      <w:r>
        <w:rPr>
          <w:spacing w:val="-7"/>
        </w:rPr>
        <w:t>la</w:t>
      </w:r>
      <w:r>
        <w:rPr>
          <w:spacing w:val="-25"/>
        </w:rPr>
        <w:t xml:space="preserve"> </w:t>
      </w:r>
      <w:r>
        <w:rPr>
          <w:spacing w:val="-12"/>
        </w:rPr>
        <w:t>cantidad</w:t>
      </w:r>
      <w:r>
        <w:rPr>
          <w:spacing w:val="-24"/>
        </w:rPr>
        <w:t xml:space="preserve"> </w:t>
      </w:r>
      <w:r>
        <w:rPr>
          <w:spacing w:val="-7"/>
        </w:rPr>
        <w:t>de</w:t>
      </w:r>
      <w:r>
        <w:rPr>
          <w:spacing w:val="-21"/>
        </w:rPr>
        <w:t xml:space="preserve"> </w:t>
      </w:r>
      <w:r>
        <w:rPr>
          <w:spacing w:val="-11"/>
        </w:rPr>
        <w:t>leche</w:t>
      </w:r>
      <w:r>
        <w:rPr>
          <w:spacing w:val="-23"/>
        </w:rPr>
        <w:t xml:space="preserve"> </w:t>
      </w:r>
      <w:r>
        <w:t>a</w:t>
      </w:r>
      <w:r>
        <w:rPr>
          <w:spacing w:val="-25"/>
        </w:rPr>
        <w:t xml:space="preserve"> </w:t>
      </w:r>
      <w:r>
        <w:rPr>
          <w:spacing w:val="-12"/>
        </w:rPr>
        <w:t>coagular,</w:t>
      </w:r>
      <w:r>
        <w:rPr>
          <w:spacing w:val="-22"/>
        </w:rPr>
        <w:t xml:space="preserve"> </w:t>
      </w:r>
      <w:r>
        <w:t>y</w:t>
      </w:r>
      <w:r>
        <w:rPr>
          <w:spacing w:val="-26"/>
        </w:rPr>
        <w:t xml:space="preserve"> </w:t>
      </w:r>
      <w:r>
        <w:rPr>
          <w:spacing w:val="-11"/>
        </w:rPr>
        <w:t>después</w:t>
      </w:r>
      <w:r>
        <w:rPr>
          <w:spacing w:val="-27"/>
        </w:rPr>
        <w:t xml:space="preserve"> </w:t>
      </w:r>
      <w:r>
        <w:rPr>
          <w:spacing w:val="-6"/>
        </w:rPr>
        <w:t>de</w:t>
      </w:r>
      <w:r>
        <w:rPr>
          <w:spacing w:val="-23"/>
        </w:rPr>
        <w:t xml:space="preserve"> </w:t>
      </w:r>
      <w:r>
        <w:rPr>
          <w:spacing w:val="-12"/>
        </w:rPr>
        <w:t>desmenuzado</w:t>
      </w:r>
      <w:r>
        <w:rPr>
          <w:spacing w:val="-24"/>
        </w:rPr>
        <w:t xml:space="preserve"> </w:t>
      </w:r>
      <w:r>
        <w:t>y</w:t>
      </w:r>
      <w:r>
        <w:rPr>
          <w:spacing w:val="-21"/>
        </w:rPr>
        <w:t xml:space="preserve"> </w:t>
      </w:r>
      <w:r>
        <w:rPr>
          <w:spacing w:val="-12"/>
        </w:rPr>
        <w:t>macerado</w:t>
      </w:r>
      <w:r>
        <w:rPr>
          <w:spacing w:val="-22"/>
        </w:rPr>
        <w:t xml:space="preserve"> </w:t>
      </w:r>
      <w:r>
        <w:rPr>
          <w:spacing w:val="-6"/>
        </w:rPr>
        <w:t>en</w:t>
      </w:r>
      <w:r>
        <w:rPr>
          <w:spacing w:val="-23"/>
        </w:rPr>
        <w:t xml:space="preserve"> </w:t>
      </w:r>
      <w:r>
        <w:rPr>
          <w:spacing w:val="-11"/>
        </w:rPr>
        <w:t>agua</w:t>
      </w:r>
      <w:r>
        <w:rPr>
          <w:spacing w:val="-23"/>
        </w:rPr>
        <w:t xml:space="preserve"> </w:t>
      </w:r>
      <w:r>
        <w:rPr>
          <w:spacing w:val="-11"/>
        </w:rPr>
        <w:t>tibia</w:t>
      </w:r>
      <w:r>
        <w:rPr>
          <w:spacing w:val="-25"/>
        </w:rPr>
        <w:t xml:space="preserve"> </w:t>
      </w:r>
      <w:r>
        <w:rPr>
          <w:spacing w:val="-8"/>
        </w:rPr>
        <w:t>con</w:t>
      </w:r>
      <w:r>
        <w:rPr>
          <w:spacing w:val="-23"/>
        </w:rPr>
        <w:t xml:space="preserve"> </w:t>
      </w:r>
      <w:r>
        <w:rPr>
          <w:spacing w:val="-10"/>
        </w:rPr>
        <w:t>sal</w:t>
      </w:r>
      <w:r>
        <w:rPr>
          <w:spacing w:val="74"/>
        </w:rPr>
        <w:t xml:space="preserve"> </w:t>
      </w:r>
      <w:r>
        <w:rPr>
          <w:spacing w:val="-6"/>
        </w:rPr>
        <w:t>se</w:t>
      </w:r>
      <w:r>
        <w:rPr>
          <w:spacing w:val="-27"/>
        </w:rPr>
        <w:t xml:space="preserve"> </w:t>
      </w:r>
      <w:r>
        <w:rPr>
          <w:spacing w:val="-12"/>
        </w:rPr>
        <w:t>añade</w:t>
      </w:r>
      <w:r>
        <w:rPr>
          <w:spacing w:val="-25"/>
        </w:rPr>
        <w:t xml:space="preserve"> </w:t>
      </w:r>
      <w:r>
        <w:t>a</w:t>
      </w:r>
      <w:r>
        <w:rPr>
          <w:spacing w:val="-29"/>
        </w:rPr>
        <w:t xml:space="preserve"> </w:t>
      </w:r>
      <w:r>
        <w:rPr>
          <w:spacing w:val="-7"/>
        </w:rPr>
        <w:t>la</w:t>
      </w:r>
      <w:r>
        <w:rPr>
          <w:spacing w:val="-27"/>
        </w:rPr>
        <w:t xml:space="preserve"> </w:t>
      </w:r>
      <w:r>
        <w:rPr>
          <w:spacing w:val="-13"/>
        </w:rPr>
        <w:t>leche,</w:t>
      </w:r>
      <w:r>
        <w:rPr>
          <w:spacing w:val="-27"/>
        </w:rPr>
        <w:t xml:space="preserve"> </w:t>
      </w:r>
      <w:r>
        <w:rPr>
          <w:spacing w:val="-9"/>
        </w:rPr>
        <w:t>que</w:t>
      </w:r>
      <w:r>
        <w:rPr>
          <w:spacing w:val="-29"/>
        </w:rPr>
        <w:t xml:space="preserve"> </w:t>
      </w:r>
      <w:r>
        <w:rPr>
          <w:spacing w:val="-10"/>
        </w:rPr>
        <w:t>debe</w:t>
      </w:r>
      <w:r>
        <w:rPr>
          <w:spacing w:val="-29"/>
        </w:rPr>
        <w:t xml:space="preserve"> </w:t>
      </w:r>
      <w:r>
        <w:rPr>
          <w:spacing w:val="-13"/>
        </w:rPr>
        <w:t>mantenerse</w:t>
      </w:r>
      <w:r>
        <w:rPr>
          <w:spacing w:val="-27"/>
        </w:rPr>
        <w:t xml:space="preserve"> </w:t>
      </w:r>
      <w:r>
        <w:t>a</w:t>
      </w:r>
      <w:r>
        <w:rPr>
          <w:spacing w:val="-27"/>
        </w:rPr>
        <w:t xml:space="preserve"> </w:t>
      </w:r>
      <w:r>
        <w:rPr>
          <w:spacing w:val="-10"/>
        </w:rPr>
        <w:t>una</w:t>
      </w:r>
      <w:r>
        <w:rPr>
          <w:spacing w:val="-27"/>
        </w:rPr>
        <w:t xml:space="preserve"> </w:t>
      </w:r>
      <w:r>
        <w:rPr>
          <w:spacing w:val="-13"/>
        </w:rPr>
        <w:t>temperatura</w:t>
      </w:r>
      <w:r>
        <w:rPr>
          <w:spacing w:val="-29"/>
        </w:rPr>
        <w:t xml:space="preserve"> </w:t>
      </w:r>
      <w:r>
        <w:rPr>
          <w:spacing w:val="-12"/>
        </w:rPr>
        <w:t>cercana</w:t>
      </w:r>
      <w:r>
        <w:rPr>
          <w:spacing w:val="-29"/>
        </w:rPr>
        <w:t xml:space="preserve"> </w:t>
      </w:r>
      <w:r>
        <w:t>a</w:t>
      </w:r>
      <w:r>
        <w:rPr>
          <w:spacing w:val="-27"/>
        </w:rPr>
        <w:t xml:space="preserve"> </w:t>
      </w:r>
      <w:r>
        <w:rPr>
          <w:spacing w:val="-10"/>
        </w:rPr>
        <w:t>los</w:t>
      </w:r>
      <w:r>
        <w:rPr>
          <w:spacing w:val="-25"/>
        </w:rPr>
        <w:t xml:space="preserve"> </w:t>
      </w:r>
      <w:r>
        <w:rPr>
          <w:spacing w:val="-12"/>
        </w:rPr>
        <w:t>30°C.</w:t>
      </w:r>
    </w:p>
    <w:p w14:paraId="29C7A32A" w14:textId="77777777" w:rsidR="00AC0FEB" w:rsidRDefault="00AC0FEB">
      <w:pPr>
        <w:pStyle w:val="Textoindependiente"/>
        <w:kinsoku w:val="0"/>
        <w:overflowPunct w:val="0"/>
        <w:spacing w:before="1"/>
        <w:ind w:left="137" w:right="276"/>
        <w:jc w:val="both"/>
        <w:rPr>
          <w:spacing w:val="-1"/>
        </w:rPr>
      </w:pPr>
      <w:r>
        <w:rPr>
          <w:spacing w:val="-9"/>
        </w:rPr>
        <w:t>Una</w:t>
      </w:r>
      <w:r>
        <w:rPr>
          <w:spacing w:val="-21"/>
        </w:rPr>
        <w:t xml:space="preserve"> </w:t>
      </w:r>
      <w:r>
        <w:rPr>
          <w:spacing w:val="-9"/>
        </w:rPr>
        <w:t>vez</w:t>
      </w:r>
      <w:r>
        <w:rPr>
          <w:spacing w:val="-21"/>
        </w:rPr>
        <w:t xml:space="preserve"> </w:t>
      </w:r>
      <w:r>
        <w:rPr>
          <w:spacing w:val="-13"/>
        </w:rPr>
        <w:t>producida</w:t>
      </w:r>
      <w:r>
        <w:rPr>
          <w:spacing w:val="-21"/>
        </w:rPr>
        <w:t xml:space="preserve"> </w:t>
      </w:r>
      <w:r>
        <w:rPr>
          <w:spacing w:val="-8"/>
        </w:rPr>
        <w:t>la</w:t>
      </w:r>
      <w:r>
        <w:rPr>
          <w:spacing w:val="-21"/>
        </w:rPr>
        <w:t xml:space="preserve"> </w:t>
      </w:r>
      <w:r>
        <w:rPr>
          <w:spacing w:val="-13"/>
        </w:rPr>
        <w:t>coagulación,</w:t>
      </w:r>
      <w:r>
        <w:rPr>
          <w:spacing w:val="-18"/>
        </w:rPr>
        <w:t xml:space="preserve"> </w:t>
      </w:r>
      <w:r>
        <w:rPr>
          <w:spacing w:val="-10"/>
        </w:rPr>
        <w:t>con</w:t>
      </w:r>
      <w:r>
        <w:rPr>
          <w:spacing w:val="-19"/>
        </w:rPr>
        <w:t xml:space="preserve"> </w:t>
      </w:r>
      <w:r>
        <w:rPr>
          <w:spacing w:val="-9"/>
        </w:rPr>
        <w:t>un</w:t>
      </w:r>
      <w:r>
        <w:rPr>
          <w:spacing w:val="-19"/>
        </w:rPr>
        <w:t xml:space="preserve"> </w:t>
      </w:r>
      <w:r>
        <w:rPr>
          <w:spacing w:val="-13"/>
        </w:rPr>
        <w:t>batidor</w:t>
      </w:r>
      <w:r>
        <w:rPr>
          <w:spacing w:val="-20"/>
        </w:rPr>
        <w:t xml:space="preserve"> </w:t>
      </w:r>
      <w:r>
        <w:rPr>
          <w:spacing w:val="-7"/>
        </w:rPr>
        <w:t>de</w:t>
      </w:r>
      <w:r>
        <w:rPr>
          <w:spacing w:val="-21"/>
        </w:rPr>
        <w:t xml:space="preserve"> </w:t>
      </w:r>
      <w:r>
        <w:rPr>
          <w:spacing w:val="-12"/>
        </w:rPr>
        <w:t>madera</w:t>
      </w:r>
      <w:r>
        <w:rPr>
          <w:spacing w:val="-21"/>
        </w:rPr>
        <w:t xml:space="preserve"> </w:t>
      </w:r>
      <w:r>
        <w:rPr>
          <w:spacing w:val="-6"/>
        </w:rPr>
        <w:t>de</w:t>
      </w:r>
      <w:r>
        <w:rPr>
          <w:spacing w:val="-21"/>
        </w:rPr>
        <w:t xml:space="preserve"> </w:t>
      </w:r>
      <w:r>
        <w:rPr>
          <w:spacing w:val="-12"/>
        </w:rPr>
        <w:t>acebo</w:t>
      </w:r>
      <w:r>
        <w:rPr>
          <w:spacing w:val="-20"/>
        </w:rPr>
        <w:t xml:space="preserve"> </w:t>
      </w:r>
      <w:r>
        <w:rPr>
          <w:spacing w:val="-13"/>
        </w:rPr>
        <w:t>("</w:t>
      </w:r>
      <w:proofErr w:type="spellStart"/>
      <w:r>
        <w:rPr>
          <w:spacing w:val="-13"/>
        </w:rPr>
        <w:t>maltaza</w:t>
      </w:r>
      <w:proofErr w:type="spellEnd"/>
      <w:r>
        <w:rPr>
          <w:spacing w:val="-13"/>
        </w:rPr>
        <w:t>"),</w:t>
      </w:r>
      <w:r>
        <w:rPr>
          <w:spacing w:val="-20"/>
        </w:rPr>
        <w:t xml:space="preserve"> </w:t>
      </w:r>
      <w:r>
        <w:rPr>
          <w:spacing w:val="-12"/>
        </w:rPr>
        <w:t>realizan</w:t>
      </w:r>
      <w:r>
        <w:rPr>
          <w:spacing w:val="-21"/>
        </w:rPr>
        <w:t xml:space="preserve"> </w:t>
      </w:r>
      <w:r>
        <w:rPr>
          <w:spacing w:val="-8"/>
        </w:rPr>
        <w:t>un</w:t>
      </w:r>
      <w:r>
        <w:rPr>
          <w:spacing w:val="-21"/>
        </w:rPr>
        <w:t xml:space="preserve"> </w:t>
      </w:r>
      <w:r>
        <w:rPr>
          <w:spacing w:val="-12"/>
        </w:rPr>
        <w:t>enérgico</w:t>
      </w:r>
      <w:r>
        <w:rPr>
          <w:spacing w:val="-20"/>
        </w:rPr>
        <w:t xml:space="preserve"> </w:t>
      </w:r>
      <w:r>
        <w:rPr>
          <w:spacing w:val="-13"/>
        </w:rPr>
        <w:t>batido</w:t>
      </w:r>
      <w:r>
        <w:rPr>
          <w:spacing w:val="58"/>
        </w:rPr>
        <w:t xml:space="preserve"> </w:t>
      </w:r>
      <w:r>
        <w:rPr>
          <w:spacing w:val="-6"/>
        </w:rPr>
        <w:t xml:space="preserve">de </w:t>
      </w:r>
      <w:r>
        <w:rPr>
          <w:spacing w:val="-7"/>
        </w:rPr>
        <w:t>la</w:t>
      </w:r>
      <w:r>
        <w:rPr>
          <w:spacing w:val="-8"/>
        </w:rPr>
        <w:t xml:space="preserve"> </w:t>
      </w:r>
      <w:r>
        <w:rPr>
          <w:spacing w:val="-11"/>
        </w:rPr>
        <w:t>cuajada</w:t>
      </w:r>
      <w:r>
        <w:rPr>
          <w:spacing w:val="-6"/>
        </w:rPr>
        <w:t xml:space="preserve"> </w:t>
      </w:r>
      <w:r>
        <w:rPr>
          <w:spacing w:val="-10"/>
        </w:rPr>
        <w:t>hasta</w:t>
      </w:r>
      <w:r>
        <w:rPr>
          <w:spacing w:val="-8"/>
        </w:rPr>
        <w:t xml:space="preserve"> que</w:t>
      </w:r>
      <w:r>
        <w:rPr>
          <w:spacing w:val="-6"/>
        </w:rPr>
        <w:t xml:space="preserve"> se</w:t>
      </w:r>
      <w:r>
        <w:rPr>
          <w:spacing w:val="-8"/>
        </w:rPr>
        <w:t xml:space="preserve"> </w:t>
      </w:r>
      <w:r>
        <w:rPr>
          <w:spacing w:val="-11"/>
        </w:rPr>
        <w:t>consiguen</w:t>
      </w:r>
      <w:r>
        <w:rPr>
          <w:spacing w:val="-6"/>
        </w:rPr>
        <w:t xml:space="preserve"> </w:t>
      </w:r>
      <w:r>
        <w:rPr>
          <w:spacing w:val="-10"/>
        </w:rPr>
        <w:t>granos</w:t>
      </w:r>
      <w:r>
        <w:rPr>
          <w:spacing w:val="-8"/>
        </w:rPr>
        <w:t xml:space="preserve"> </w:t>
      </w:r>
      <w:r>
        <w:rPr>
          <w:spacing w:val="-11"/>
        </w:rPr>
        <w:t>pequeños,</w:t>
      </w:r>
      <w:r>
        <w:rPr>
          <w:spacing w:val="-3"/>
        </w:rPr>
        <w:t xml:space="preserve"> </w:t>
      </w:r>
      <w:r>
        <w:rPr>
          <w:spacing w:val="-10"/>
        </w:rPr>
        <w:t>entre</w:t>
      </w:r>
      <w:r>
        <w:rPr>
          <w:spacing w:val="-6"/>
        </w:rPr>
        <w:t xml:space="preserve"> </w:t>
      </w:r>
      <w:r>
        <w:rPr>
          <w:spacing w:val="-7"/>
        </w:rPr>
        <w:t xml:space="preserve">el </w:t>
      </w:r>
      <w:r>
        <w:rPr>
          <w:spacing w:val="-11"/>
        </w:rPr>
        <w:t>tamaño</w:t>
      </w:r>
      <w:r>
        <w:rPr>
          <w:spacing w:val="-5"/>
        </w:rPr>
        <w:t xml:space="preserve"> </w:t>
      </w:r>
      <w:r>
        <w:rPr>
          <w:spacing w:val="-8"/>
        </w:rPr>
        <w:t>del</w:t>
      </w:r>
      <w:r>
        <w:rPr>
          <w:spacing w:val="-7"/>
        </w:rPr>
        <w:t xml:space="preserve"> </w:t>
      </w:r>
      <w:r>
        <w:rPr>
          <w:spacing w:val="-10"/>
        </w:rPr>
        <w:t>grano</w:t>
      </w:r>
      <w:r>
        <w:rPr>
          <w:spacing w:val="-5"/>
        </w:rPr>
        <w:t xml:space="preserve"> </w:t>
      </w:r>
      <w:r>
        <w:rPr>
          <w:spacing w:val="-7"/>
        </w:rPr>
        <w:t>de</w:t>
      </w:r>
      <w:r>
        <w:rPr>
          <w:spacing w:val="-6"/>
        </w:rPr>
        <w:t xml:space="preserve"> </w:t>
      </w:r>
      <w:r>
        <w:rPr>
          <w:spacing w:val="-10"/>
        </w:rPr>
        <w:t>arroz</w:t>
      </w:r>
      <w:r>
        <w:rPr>
          <w:spacing w:val="-6"/>
        </w:rPr>
        <w:t xml:space="preserve"> </w:t>
      </w:r>
      <w:r>
        <w:t>y</w:t>
      </w:r>
      <w:r>
        <w:rPr>
          <w:spacing w:val="-5"/>
        </w:rPr>
        <w:t xml:space="preserve"> </w:t>
      </w:r>
      <w:r>
        <w:rPr>
          <w:spacing w:val="-6"/>
        </w:rPr>
        <w:t>de</w:t>
      </w:r>
      <w:r>
        <w:rPr>
          <w:spacing w:val="-10"/>
        </w:rPr>
        <w:t xml:space="preserve"> maíz.</w:t>
      </w:r>
      <w:r>
        <w:rPr>
          <w:spacing w:val="-5"/>
        </w:rPr>
        <w:t xml:space="preserve"> </w:t>
      </w:r>
      <w:r>
        <w:rPr>
          <w:spacing w:val="-7"/>
        </w:rPr>
        <w:t>La</w:t>
      </w:r>
      <w:r>
        <w:rPr>
          <w:spacing w:val="52"/>
        </w:rPr>
        <w:t xml:space="preserve"> </w:t>
      </w:r>
      <w:r>
        <w:rPr>
          <w:spacing w:val="-11"/>
        </w:rPr>
        <w:t>cuajada</w:t>
      </w:r>
      <w:r>
        <w:rPr>
          <w:spacing w:val="-29"/>
        </w:rPr>
        <w:t xml:space="preserve"> </w:t>
      </w:r>
      <w:r>
        <w:rPr>
          <w:spacing w:val="-12"/>
        </w:rPr>
        <w:t>("matón")</w:t>
      </w:r>
      <w:r>
        <w:rPr>
          <w:spacing w:val="-24"/>
        </w:rPr>
        <w:t xml:space="preserve"> </w:t>
      </w:r>
      <w:r>
        <w:rPr>
          <w:spacing w:val="-6"/>
        </w:rPr>
        <w:t>se</w:t>
      </w:r>
      <w:r>
        <w:rPr>
          <w:spacing w:val="-32"/>
        </w:rPr>
        <w:t xml:space="preserve"> </w:t>
      </w:r>
      <w:r>
        <w:rPr>
          <w:spacing w:val="-12"/>
        </w:rPr>
        <w:t>deposita</w:t>
      </w:r>
      <w:r>
        <w:rPr>
          <w:spacing w:val="-25"/>
        </w:rPr>
        <w:t xml:space="preserve"> </w:t>
      </w:r>
      <w:r>
        <w:rPr>
          <w:spacing w:val="-7"/>
        </w:rPr>
        <w:t>en</w:t>
      </w:r>
      <w:r>
        <w:rPr>
          <w:spacing w:val="-28"/>
        </w:rPr>
        <w:t xml:space="preserve"> </w:t>
      </w:r>
      <w:r>
        <w:rPr>
          <w:spacing w:val="-6"/>
        </w:rPr>
        <w:t>el</w:t>
      </w:r>
      <w:r>
        <w:rPr>
          <w:spacing w:val="-28"/>
        </w:rPr>
        <w:t xml:space="preserve"> </w:t>
      </w:r>
      <w:r>
        <w:rPr>
          <w:spacing w:val="-10"/>
        </w:rPr>
        <w:t>fondo</w:t>
      </w:r>
      <w:r>
        <w:rPr>
          <w:spacing w:val="-31"/>
        </w:rPr>
        <w:t xml:space="preserve"> </w:t>
      </w:r>
      <w:r>
        <w:rPr>
          <w:spacing w:val="-8"/>
        </w:rPr>
        <w:t>del</w:t>
      </w:r>
      <w:r>
        <w:rPr>
          <w:spacing w:val="-28"/>
        </w:rPr>
        <w:t xml:space="preserve"> </w:t>
      </w:r>
      <w:r>
        <w:rPr>
          <w:spacing w:val="-12"/>
        </w:rPr>
        <w:t>recipiente</w:t>
      </w:r>
      <w:r>
        <w:rPr>
          <w:spacing w:val="-32"/>
        </w:rPr>
        <w:t xml:space="preserve"> </w:t>
      </w:r>
      <w:r>
        <w:rPr>
          <w:spacing w:val="-6"/>
        </w:rPr>
        <w:t>de</w:t>
      </w:r>
      <w:r>
        <w:rPr>
          <w:spacing w:val="-25"/>
        </w:rPr>
        <w:t xml:space="preserve"> </w:t>
      </w:r>
      <w:r>
        <w:rPr>
          <w:spacing w:val="-12"/>
        </w:rPr>
        <w:t>cuajar</w:t>
      </w:r>
      <w:r>
        <w:rPr>
          <w:spacing w:val="-26"/>
        </w:rPr>
        <w:t xml:space="preserve"> </w:t>
      </w:r>
      <w:r>
        <w:t>y</w:t>
      </w:r>
      <w:r>
        <w:rPr>
          <w:spacing w:val="-28"/>
        </w:rPr>
        <w:t xml:space="preserve"> </w:t>
      </w:r>
      <w:r>
        <w:rPr>
          <w:spacing w:val="-7"/>
        </w:rPr>
        <w:t>es</w:t>
      </w:r>
      <w:r>
        <w:rPr>
          <w:spacing w:val="-25"/>
        </w:rPr>
        <w:t xml:space="preserve"> </w:t>
      </w:r>
      <w:r>
        <w:rPr>
          <w:spacing w:val="-11"/>
        </w:rPr>
        <w:t>normal</w:t>
      </w:r>
      <w:r>
        <w:rPr>
          <w:spacing w:val="-28"/>
        </w:rPr>
        <w:t xml:space="preserve"> </w:t>
      </w:r>
      <w:r>
        <w:rPr>
          <w:spacing w:val="-12"/>
        </w:rPr>
        <w:t>recalentar,</w:t>
      </w:r>
      <w:r>
        <w:rPr>
          <w:spacing w:val="-27"/>
        </w:rPr>
        <w:t xml:space="preserve"> </w:t>
      </w:r>
      <w:r>
        <w:rPr>
          <w:spacing w:val="-7"/>
        </w:rPr>
        <w:t>ya</w:t>
      </w:r>
      <w:r>
        <w:rPr>
          <w:spacing w:val="-27"/>
        </w:rPr>
        <w:t xml:space="preserve"> </w:t>
      </w:r>
      <w:r>
        <w:rPr>
          <w:spacing w:val="-9"/>
        </w:rPr>
        <w:t>sea</w:t>
      </w:r>
      <w:r>
        <w:rPr>
          <w:spacing w:val="-29"/>
        </w:rPr>
        <w:t xml:space="preserve"> </w:t>
      </w:r>
      <w:r>
        <w:rPr>
          <w:spacing w:val="-6"/>
        </w:rPr>
        <w:t>al</w:t>
      </w:r>
      <w:r>
        <w:rPr>
          <w:spacing w:val="-28"/>
        </w:rPr>
        <w:t xml:space="preserve"> </w:t>
      </w:r>
      <w:r>
        <w:rPr>
          <w:spacing w:val="-10"/>
        </w:rPr>
        <w:t>baño</w:t>
      </w:r>
      <w:r>
        <w:rPr>
          <w:spacing w:val="-27"/>
        </w:rPr>
        <w:t xml:space="preserve"> </w:t>
      </w:r>
      <w:r>
        <w:rPr>
          <w:spacing w:val="-11"/>
        </w:rPr>
        <w:t>maría</w:t>
      </w:r>
      <w:r>
        <w:rPr>
          <w:spacing w:val="64"/>
        </w:rPr>
        <w:t xml:space="preserve"> </w:t>
      </w:r>
      <w:r>
        <w:t>o</w:t>
      </w:r>
      <w:r>
        <w:rPr>
          <w:spacing w:val="-5"/>
        </w:rPr>
        <w:t xml:space="preserve"> </w:t>
      </w:r>
      <w:r>
        <w:rPr>
          <w:spacing w:val="-9"/>
        </w:rPr>
        <w:t>por</w:t>
      </w:r>
      <w:r>
        <w:rPr>
          <w:spacing w:val="-7"/>
        </w:rPr>
        <w:t xml:space="preserve"> </w:t>
      </w:r>
      <w:r>
        <w:rPr>
          <w:spacing w:val="-11"/>
        </w:rPr>
        <w:t>adición</w:t>
      </w:r>
      <w:r>
        <w:rPr>
          <w:spacing w:val="-9"/>
        </w:rPr>
        <w:t xml:space="preserve"> </w:t>
      </w:r>
      <w:r>
        <w:rPr>
          <w:spacing w:val="-6"/>
        </w:rPr>
        <w:t>de</w:t>
      </w:r>
      <w:r>
        <w:rPr>
          <w:spacing w:val="-8"/>
        </w:rPr>
        <w:t xml:space="preserve"> </w:t>
      </w:r>
      <w:r>
        <w:rPr>
          <w:spacing w:val="-10"/>
        </w:rPr>
        <w:t xml:space="preserve">agua </w:t>
      </w:r>
      <w:r>
        <w:rPr>
          <w:spacing w:val="-12"/>
        </w:rPr>
        <w:t>caliente,</w:t>
      </w:r>
      <w:r>
        <w:rPr>
          <w:spacing w:val="-5"/>
        </w:rPr>
        <w:t xml:space="preserve"> </w:t>
      </w:r>
      <w:r>
        <w:rPr>
          <w:spacing w:val="-12"/>
        </w:rPr>
        <w:t>llegando</w:t>
      </w:r>
      <w:r>
        <w:rPr>
          <w:spacing w:val="-5"/>
        </w:rPr>
        <w:t xml:space="preserve"> </w:t>
      </w:r>
      <w:r>
        <w:rPr>
          <w:spacing w:val="-11"/>
        </w:rPr>
        <w:t>hasta</w:t>
      </w:r>
      <w:r>
        <w:rPr>
          <w:spacing w:val="-8"/>
        </w:rPr>
        <w:t xml:space="preserve"> los</w:t>
      </w:r>
      <w:r>
        <w:rPr>
          <w:spacing w:val="-6"/>
        </w:rPr>
        <w:t xml:space="preserve"> </w:t>
      </w:r>
      <w:r>
        <w:rPr>
          <w:spacing w:val="-11"/>
        </w:rPr>
        <w:t>40°C.</w:t>
      </w:r>
      <w:r>
        <w:rPr>
          <w:spacing w:val="-7"/>
        </w:rPr>
        <w:t xml:space="preserve"> </w:t>
      </w:r>
      <w:r>
        <w:rPr>
          <w:spacing w:val="-11"/>
        </w:rPr>
        <w:t>Después</w:t>
      </w:r>
      <w:r>
        <w:rPr>
          <w:spacing w:val="-6"/>
        </w:rPr>
        <w:t xml:space="preserve"> de</w:t>
      </w:r>
      <w:r>
        <w:rPr>
          <w:spacing w:val="-10"/>
        </w:rPr>
        <w:t xml:space="preserve"> </w:t>
      </w:r>
      <w:r>
        <w:rPr>
          <w:spacing w:val="-7"/>
        </w:rPr>
        <w:t>un</w:t>
      </w:r>
      <w:r>
        <w:rPr>
          <w:spacing w:val="-6"/>
        </w:rPr>
        <w:t xml:space="preserve"> </w:t>
      </w:r>
      <w:r>
        <w:rPr>
          <w:spacing w:val="-11"/>
        </w:rPr>
        <w:t>reposo</w:t>
      </w:r>
      <w:r>
        <w:rPr>
          <w:spacing w:val="-5"/>
        </w:rPr>
        <w:t xml:space="preserve"> </w:t>
      </w:r>
      <w:r>
        <w:rPr>
          <w:spacing w:val="-6"/>
        </w:rPr>
        <w:t>se</w:t>
      </w:r>
      <w:r>
        <w:rPr>
          <w:spacing w:val="-8"/>
        </w:rPr>
        <w:t xml:space="preserve"> </w:t>
      </w:r>
      <w:r>
        <w:rPr>
          <w:spacing w:val="-12"/>
        </w:rPr>
        <w:t>aprieta</w:t>
      </w:r>
      <w:r>
        <w:rPr>
          <w:spacing w:val="-4"/>
        </w:rPr>
        <w:t xml:space="preserve"> </w:t>
      </w:r>
      <w:r>
        <w:rPr>
          <w:spacing w:val="-8"/>
        </w:rPr>
        <w:t>con</w:t>
      </w:r>
      <w:r>
        <w:rPr>
          <w:spacing w:val="-6"/>
        </w:rPr>
        <w:t xml:space="preserve"> </w:t>
      </w:r>
      <w:r>
        <w:rPr>
          <w:spacing w:val="-9"/>
        </w:rPr>
        <w:t>las</w:t>
      </w:r>
      <w:r>
        <w:rPr>
          <w:spacing w:val="-8"/>
        </w:rPr>
        <w:t xml:space="preserve"> </w:t>
      </w:r>
      <w:r>
        <w:rPr>
          <w:spacing w:val="-11"/>
        </w:rPr>
        <w:t>manos</w:t>
      </w:r>
      <w:r>
        <w:rPr>
          <w:spacing w:val="-8"/>
        </w:rPr>
        <w:t xml:space="preserve"> </w:t>
      </w:r>
      <w:r>
        <w:rPr>
          <w:spacing w:val="-7"/>
        </w:rPr>
        <w:t>la</w:t>
      </w:r>
      <w:r>
        <w:rPr>
          <w:spacing w:val="74"/>
        </w:rPr>
        <w:t xml:space="preserve"> </w:t>
      </w:r>
      <w:r>
        <w:rPr>
          <w:spacing w:val="-11"/>
        </w:rPr>
        <w:t>cuajada</w:t>
      </w:r>
      <w:r>
        <w:rPr>
          <w:spacing w:val="1"/>
        </w:rPr>
        <w:t xml:space="preserve"> </w:t>
      </w:r>
      <w:r>
        <w:rPr>
          <w:spacing w:val="-11"/>
        </w:rPr>
        <w:t>hasta</w:t>
      </w:r>
      <w:r>
        <w:rPr>
          <w:spacing w:val="1"/>
        </w:rPr>
        <w:t xml:space="preserve"> </w:t>
      </w:r>
      <w:r>
        <w:rPr>
          <w:spacing w:val="-11"/>
        </w:rPr>
        <w:t>formar</w:t>
      </w:r>
      <w:r>
        <w:rPr>
          <w:spacing w:val="1"/>
        </w:rPr>
        <w:t xml:space="preserve"> </w:t>
      </w:r>
      <w:r>
        <w:rPr>
          <w:spacing w:val="-9"/>
        </w:rPr>
        <w:t>una</w:t>
      </w:r>
      <w:r>
        <w:rPr>
          <w:spacing w:val="-2"/>
        </w:rPr>
        <w:t xml:space="preserve"> </w:t>
      </w:r>
      <w:r>
        <w:rPr>
          <w:spacing w:val="-11"/>
        </w:rPr>
        <w:t>masa</w:t>
      </w:r>
      <w:r>
        <w:rPr>
          <w:spacing w:val="1"/>
        </w:rPr>
        <w:t xml:space="preserve"> </w:t>
      </w:r>
      <w:r>
        <w:rPr>
          <w:spacing w:val="-8"/>
        </w:rPr>
        <w:t>que</w:t>
      </w:r>
      <w:r>
        <w:rPr>
          <w:spacing w:val="2"/>
        </w:rPr>
        <w:t xml:space="preserve"> </w:t>
      </w:r>
      <w:r>
        <w:rPr>
          <w:spacing w:val="-7"/>
        </w:rPr>
        <w:t>se</w:t>
      </w:r>
      <w:r>
        <w:rPr>
          <w:spacing w:val="2"/>
        </w:rPr>
        <w:t xml:space="preserve"> </w:t>
      </w:r>
      <w:r>
        <w:rPr>
          <w:spacing w:val="-11"/>
        </w:rPr>
        <w:t>trocea</w:t>
      </w:r>
      <w:r>
        <w:rPr>
          <w:spacing w:val="5"/>
        </w:rPr>
        <w:t xml:space="preserve"> </w:t>
      </w:r>
      <w:r>
        <w:rPr>
          <w:spacing w:val="-9"/>
        </w:rPr>
        <w:t>en</w:t>
      </w:r>
      <w:r>
        <w:rPr>
          <w:spacing w:val="2"/>
        </w:rPr>
        <w:t xml:space="preserve"> </w:t>
      </w:r>
      <w:r>
        <w:rPr>
          <w:spacing w:val="-12"/>
        </w:rPr>
        <w:t>porciones</w:t>
      </w:r>
      <w:r>
        <w:t xml:space="preserve"> </w:t>
      </w:r>
      <w:r>
        <w:rPr>
          <w:spacing w:val="-8"/>
        </w:rPr>
        <w:t>del</w:t>
      </w:r>
      <w:r>
        <w:rPr>
          <w:spacing w:val="4"/>
        </w:rPr>
        <w:t xml:space="preserve"> </w:t>
      </w:r>
      <w:r>
        <w:rPr>
          <w:spacing w:val="-12"/>
        </w:rPr>
        <w:t>tamaño</w:t>
      </w:r>
      <w:r>
        <w:rPr>
          <w:spacing w:val="3"/>
        </w:rPr>
        <w:t xml:space="preserve"> </w:t>
      </w:r>
      <w:r>
        <w:rPr>
          <w:spacing w:val="-12"/>
        </w:rPr>
        <w:t>aproximado</w:t>
      </w:r>
      <w:r>
        <w:rPr>
          <w:spacing w:val="-1"/>
        </w:rPr>
        <w:t xml:space="preserve"> </w:t>
      </w:r>
      <w:r>
        <w:rPr>
          <w:spacing w:val="-6"/>
        </w:rPr>
        <w:t>de</w:t>
      </w:r>
      <w:r>
        <w:t xml:space="preserve"> </w:t>
      </w:r>
      <w:r>
        <w:rPr>
          <w:spacing w:val="-7"/>
        </w:rPr>
        <w:t>un</w:t>
      </w:r>
      <w:r>
        <w:t xml:space="preserve"> </w:t>
      </w:r>
      <w:r>
        <w:rPr>
          <w:spacing w:val="-11"/>
        </w:rPr>
        <w:t>queso,</w:t>
      </w:r>
      <w:r>
        <w:rPr>
          <w:spacing w:val="1"/>
        </w:rPr>
        <w:t xml:space="preserve"> </w:t>
      </w:r>
      <w:r>
        <w:rPr>
          <w:spacing w:val="-8"/>
        </w:rPr>
        <w:t>que</w:t>
      </w:r>
      <w:r>
        <w:t xml:space="preserve"> </w:t>
      </w:r>
      <w:r>
        <w:rPr>
          <w:spacing w:val="-7"/>
        </w:rPr>
        <w:t>se</w:t>
      </w:r>
      <w:r>
        <w:rPr>
          <w:spacing w:val="54"/>
        </w:rPr>
        <w:t xml:space="preserve"> </w:t>
      </w:r>
      <w:r>
        <w:rPr>
          <w:spacing w:val="-14"/>
        </w:rPr>
        <w:t>introducen</w:t>
      </w:r>
      <w:r>
        <w:rPr>
          <w:spacing w:val="-11"/>
        </w:rPr>
        <w:t xml:space="preserve"> </w:t>
      </w:r>
      <w:r>
        <w:rPr>
          <w:spacing w:val="-9"/>
        </w:rPr>
        <w:t>en</w:t>
      </w:r>
      <w:r>
        <w:rPr>
          <w:spacing w:val="-11"/>
        </w:rPr>
        <w:t xml:space="preserve"> </w:t>
      </w:r>
      <w:r>
        <w:rPr>
          <w:spacing w:val="-7"/>
        </w:rPr>
        <w:t>el</w:t>
      </w:r>
      <w:r>
        <w:rPr>
          <w:spacing w:val="-11"/>
        </w:rPr>
        <w:t xml:space="preserve"> </w:t>
      </w:r>
      <w:r>
        <w:rPr>
          <w:spacing w:val="-13"/>
        </w:rPr>
        <w:t>molde</w:t>
      </w:r>
      <w:r>
        <w:rPr>
          <w:spacing w:val="-10"/>
        </w:rPr>
        <w:t xml:space="preserve"> </w:t>
      </w:r>
      <w:r>
        <w:rPr>
          <w:spacing w:val="-14"/>
        </w:rPr>
        <w:t>("</w:t>
      </w:r>
      <w:proofErr w:type="spellStart"/>
      <w:r>
        <w:rPr>
          <w:spacing w:val="-14"/>
        </w:rPr>
        <w:t>zimitze</w:t>
      </w:r>
      <w:proofErr w:type="spellEnd"/>
      <w:r>
        <w:rPr>
          <w:spacing w:val="-14"/>
        </w:rPr>
        <w:t>").</w:t>
      </w:r>
      <w:r>
        <w:rPr>
          <w:spacing w:val="-12"/>
        </w:rPr>
        <w:t xml:space="preserve"> </w:t>
      </w:r>
      <w:r>
        <w:rPr>
          <w:spacing w:val="-13"/>
        </w:rPr>
        <w:t xml:space="preserve">Después </w:t>
      </w:r>
      <w:r>
        <w:rPr>
          <w:spacing w:val="-7"/>
        </w:rPr>
        <w:t>de</w:t>
      </w:r>
      <w:r>
        <w:rPr>
          <w:spacing w:val="-10"/>
        </w:rPr>
        <w:t xml:space="preserve"> </w:t>
      </w:r>
      <w:r>
        <w:rPr>
          <w:spacing w:val="-8"/>
        </w:rPr>
        <w:t>un</w:t>
      </w:r>
      <w:r>
        <w:rPr>
          <w:spacing w:val="-15"/>
        </w:rPr>
        <w:t xml:space="preserve"> </w:t>
      </w:r>
      <w:r>
        <w:rPr>
          <w:spacing w:val="-14"/>
        </w:rPr>
        <w:t>meticuloso</w:t>
      </w:r>
      <w:r>
        <w:rPr>
          <w:spacing w:val="-12"/>
        </w:rPr>
        <w:t xml:space="preserve"> </w:t>
      </w:r>
      <w:proofErr w:type="spellStart"/>
      <w:r>
        <w:rPr>
          <w:spacing w:val="-13"/>
        </w:rPr>
        <w:t>espizcado</w:t>
      </w:r>
      <w:proofErr w:type="spellEnd"/>
      <w:r>
        <w:rPr>
          <w:spacing w:val="-14"/>
        </w:rPr>
        <w:t xml:space="preserve"> </w:t>
      </w:r>
      <w:r>
        <w:t>y</w:t>
      </w:r>
      <w:r>
        <w:rPr>
          <w:spacing w:val="-11"/>
        </w:rPr>
        <w:t xml:space="preserve"> </w:t>
      </w:r>
      <w:r>
        <w:rPr>
          <w:spacing w:val="-14"/>
        </w:rPr>
        <w:t>compactado</w:t>
      </w:r>
      <w:r>
        <w:rPr>
          <w:spacing w:val="-12"/>
        </w:rPr>
        <w:t xml:space="preserve"> </w:t>
      </w:r>
      <w:r>
        <w:rPr>
          <w:spacing w:val="-13"/>
        </w:rPr>
        <w:t>manual</w:t>
      </w:r>
      <w:r>
        <w:rPr>
          <w:spacing w:val="-11"/>
        </w:rPr>
        <w:t xml:space="preserve"> </w:t>
      </w:r>
      <w:r>
        <w:rPr>
          <w:spacing w:val="-9"/>
        </w:rPr>
        <w:t>se</w:t>
      </w:r>
      <w:r>
        <w:rPr>
          <w:spacing w:val="-13"/>
        </w:rPr>
        <w:t xml:space="preserve"> prensan</w:t>
      </w:r>
      <w:r>
        <w:rPr>
          <w:spacing w:val="-11"/>
        </w:rPr>
        <w:t xml:space="preserve"> las</w:t>
      </w:r>
      <w:r>
        <w:rPr>
          <w:spacing w:val="66"/>
        </w:rPr>
        <w:t xml:space="preserve"> </w:t>
      </w:r>
      <w:r>
        <w:rPr>
          <w:spacing w:val="-11"/>
        </w:rPr>
        <w:t>piezas</w:t>
      </w:r>
      <w:r>
        <w:rPr>
          <w:spacing w:val="-16"/>
        </w:rPr>
        <w:t xml:space="preserve"> </w:t>
      </w:r>
      <w:r>
        <w:rPr>
          <w:spacing w:val="-13"/>
        </w:rPr>
        <w:t>durante</w:t>
      </w:r>
      <w:r>
        <w:rPr>
          <w:spacing w:val="-16"/>
        </w:rPr>
        <w:t xml:space="preserve"> </w:t>
      </w:r>
      <w:r>
        <w:rPr>
          <w:spacing w:val="-11"/>
        </w:rPr>
        <w:t>diez</w:t>
      </w:r>
      <w:r>
        <w:rPr>
          <w:spacing w:val="-14"/>
        </w:rPr>
        <w:t xml:space="preserve"> </w:t>
      </w:r>
      <w:r>
        <w:t>a</w:t>
      </w:r>
      <w:r>
        <w:rPr>
          <w:spacing w:val="-16"/>
        </w:rPr>
        <w:t xml:space="preserve"> </w:t>
      </w:r>
      <w:r>
        <w:rPr>
          <w:spacing w:val="-11"/>
        </w:rPr>
        <w:t>doce</w:t>
      </w:r>
      <w:r>
        <w:rPr>
          <w:spacing w:val="-16"/>
        </w:rPr>
        <w:t xml:space="preserve"> </w:t>
      </w:r>
      <w:r>
        <w:rPr>
          <w:spacing w:val="-12"/>
        </w:rPr>
        <w:t>horas.</w:t>
      </w:r>
      <w:r>
        <w:rPr>
          <w:spacing w:val="-13"/>
        </w:rPr>
        <w:t xml:space="preserve"> </w:t>
      </w:r>
      <w:r>
        <w:rPr>
          <w:spacing w:val="-8"/>
        </w:rPr>
        <w:t>El</w:t>
      </w:r>
      <w:r>
        <w:rPr>
          <w:spacing w:val="-15"/>
        </w:rPr>
        <w:t xml:space="preserve"> </w:t>
      </w:r>
      <w:r>
        <w:rPr>
          <w:spacing w:val="-12"/>
        </w:rPr>
        <w:t>salado</w:t>
      </w:r>
      <w:r>
        <w:rPr>
          <w:spacing w:val="-15"/>
        </w:rPr>
        <w:t xml:space="preserve"> </w:t>
      </w:r>
      <w:r>
        <w:rPr>
          <w:spacing w:val="-13"/>
        </w:rPr>
        <w:t>generalmente</w:t>
      </w:r>
      <w:r>
        <w:rPr>
          <w:spacing w:val="-16"/>
        </w:rPr>
        <w:t xml:space="preserve"> </w:t>
      </w:r>
      <w:r>
        <w:rPr>
          <w:spacing w:val="-10"/>
        </w:rPr>
        <w:t>por</w:t>
      </w:r>
      <w:r>
        <w:rPr>
          <w:spacing w:val="-13"/>
        </w:rPr>
        <w:t xml:space="preserve"> frotación</w:t>
      </w:r>
      <w:r>
        <w:rPr>
          <w:spacing w:val="-17"/>
        </w:rPr>
        <w:t xml:space="preserve"> </w:t>
      </w:r>
      <w:r>
        <w:rPr>
          <w:spacing w:val="-9"/>
        </w:rPr>
        <w:t>con</w:t>
      </w:r>
      <w:r>
        <w:rPr>
          <w:spacing w:val="-14"/>
        </w:rPr>
        <w:t xml:space="preserve"> </w:t>
      </w:r>
      <w:r>
        <w:rPr>
          <w:spacing w:val="-10"/>
        </w:rPr>
        <w:t>sal</w:t>
      </w:r>
      <w:r>
        <w:rPr>
          <w:spacing w:val="-15"/>
        </w:rPr>
        <w:t xml:space="preserve"> </w:t>
      </w:r>
      <w:r>
        <w:rPr>
          <w:spacing w:val="-11"/>
        </w:rPr>
        <w:t>fina</w:t>
      </w:r>
      <w:r>
        <w:rPr>
          <w:spacing w:val="-16"/>
        </w:rPr>
        <w:t xml:space="preserve"> </w:t>
      </w:r>
      <w:r>
        <w:t>y</w:t>
      </w:r>
      <w:r>
        <w:rPr>
          <w:spacing w:val="-17"/>
        </w:rPr>
        <w:t xml:space="preserve"> </w:t>
      </w:r>
      <w:r>
        <w:rPr>
          <w:spacing w:val="-12"/>
        </w:rPr>
        <w:t>seca,</w:t>
      </w:r>
      <w:r>
        <w:rPr>
          <w:spacing w:val="-16"/>
        </w:rPr>
        <w:t xml:space="preserve"> </w:t>
      </w:r>
      <w:r>
        <w:rPr>
          <w:spacing w:val="-13"/>
        </w:rPr>
        <w:t>durante</w:t>
      </w:r>
      <w:r>
        <w:rPr>
          <w:spacing w:val="-17"/>
        </w:rPr>
        <w:t xml:space="preserve"> </w:t>
      </w:r>
      <w:r>
        <w:rPr>
          <w:spacing w:val="-10"/>
        </w:rPr>
        <w:t>uno</w:t>
      </w:r>
      <w:r>
        <w:rPr>
          <w:spacing w:val="-13"/>
        </w:rPr>
        <w:t xml:space="preserve"> </w:t>
      </w:r>
      <w:r>
        <w:t>o</w:t>
      </w:r>
      <w:r>
        <w:rPr>
          <w:spacing w:val="-15"/>
        </w:rPr>
        <w:t xml:space="preserve"> </w:t>
      </w:r>
      <w:r>
        <w:rPr>
          <w:spacing w:val="-10"/>
        </w:rPr>
        <w:t>dos</w:t>
      </w:r>
      <w:r>
        <w:rPr>
          <w:spacing w:val="72"/>
        </w:rPr>
        <w:t xml:space="preserve"> </w:t>
      </w:r>
      <w:r>
        <w:rPr>
          <w:spacing w:val="-1"/>
        </w:rPr>
        <w:t>días.</w:t>
      </w:r>
    </w:p>
    <w:p w14:paraId="6ACB39ED" w14:textId="77777777" w:rsidR="00AC0FEB" w:rsidRDefault="00AC0FEB">
      <w:pPr>
        <w:pStyle w:val="Textoindependiente"/>
        <w:kinsoku w:val="0"/>
        <w:overflowPunct w:val="0"/>
        <w:spacing w:before="1"/>
        <w:ind w:left="137" w:right="385"/>
        <w:rPr>
          <w:spacing w:val="-13"/>
        </w:rPr>
      </w:pPr>
      <w:r>
        <w:rPr>
          <w:spacing w:val="-5"/>
        </w:rPr>
        <w:t>La</w:t>
      </w:r>
      <w:r>
        <w:rPr>
          <w:spacing w:val="-21"/>
        </w:rPr>
        <w:t xml:space="preserve"> </w:t>
      </w:r>
      <w:r>
        <w:rPr>
          <w:spacing w:val="-10"/>
        </w:rPr>
        <w:t>maduración</w:t>
      </w:r>
      <w:r>
        <w:rPr>
          <w:spacing w:val="-21"/>
        </w:rPr>
        <w:t xml:space="preserve"> </w:t>
      </w:r>
      <w:r>
        <w:rPr>
          <w:spacing w:val="-5"/>
        </w:rPr>
        <w:t>se</w:t>
      </w:r>
      <w:r>
        <w:rPr>
          <w:spacing w:val="-21"/>
        </w:rPr>
        <w:t xml:space="preserve"> </w:t>
      </w:r>
      <w:r>
        <w:rPr>
          <w:spacing w:val="-10"/>
        </w:rPr>
        <w:t>realiza</w:t>
      </w:r>
      <w:r>
        <w:rPr>
          <w:spacing w:val="-21"/>
        </w:rPr>
        <w:t xml:space="preserve"> </w:t>
      </w:r>
      <w:r>
        <w:rPr>
          <w:spacing w:val="-6"/>
        </w:rPr>
        <w:t>en</w:t>
      </w:r>
      <w:r>
        <w:rPr>
          <w:spacing w:val="-21"/>
        </w:rPr>
        <w:t xml:space="preserve"> </w:t>
      </w:r>
      <w:r>
        <w:rPr>
          <w:spacing w:val="-5"/>
        </w:rPr>
        <w:t>un</w:t>
      </w:r>
      <w:r>
        <w:rPr>
          <w:spacing w:val="-21"/>
        </w:rPr>
        <w:t xml:space="preserve"> </w:t>
      </w:r>
      <w:r>
        <w:rPr>
          <w:spacing w:val="-10"/>
        </w:rPr>
        <w:t>habitáculo</w:t>
      </w:r>
      <w:r>
        <w:rPr>
          <w:spacing w:val="-18"/>
        </w:rPr>
        <w:t xml:space="preserve"> </w:t>
      </w:r>
      <w:r>
        <w:rPr>
          <w:spacing w:val="-10"/>
        </w:rPr>
        <w:t>especial</w:t>
      </w:r>
      <w:r>
        <w:rPr>
          <w:spacing w:val="-21"/>
        </w:rPr>
        <w:t xml:space="preserve"> </w:t>
      </w:r>
      <w:r>
        <w:rPr>
          <w:spacing w:val="-5"/>
        </w:rPr>
        <w:t>de</w:t>
      </w:r>
      <w:r>
        <w:rPr>
          <w:spacing w:val="-21"/>
        </w:rPr>
        <w:t xml:space="preserve"> </w:t>
      </w:r>
      <w:r>
        <w:rPr>
          <w:spacing w:val="-7"/>
        </w:rPr>
        <w:t>la</w:t>
      </w:r>
      <w:r>
        <w:rPr>
          <w:spacing w:val="-21"/>
        </w:rPr>
        <w:t xml:space="preserve"> </w:t>
      </w:r>
      <w:r>
        <w:rPr>
          <w:spacing w:val="-10"/>
        </w:rPr>
        <w:t>chabola,</w:t>
      </w:r>
      <w:r>
        <w:rPr>
          <w:spacing w:val="-18"/>
        </w:rPr>
        <w:t xml:space="preserve"> </w:t>
      </w:r>
      <w:r>
        <w:rPr>
          <w:spacing w:val="-10"/>
        </w:rPr>
        <w:t>llamado</w:t>
      </w:r>
      <w:r>
        <w:rPr>
          <w:spacing w:val="-20"/>
        </w:rPr>
        <w:t xml:space="preserve"> </w:t>
      </w:r>
      <w:r>
        <w:rPr>
          <w:spacing w:val="-11"/>
        </w:rPr>
        <w:t>"</w:t>
      </w:r>
      <w:proofErr w:type="spellStart"/>
      <w:r>
        <w:rPr>
          <w:spacing w:val="-11"/>
        </w:rPr>
        <w:t>gaztandegui</w:t>
      </w:r>
      <w:proofErr w:type="spellEnd"/>
      <w:r>
        <w:rPr>
          <w:spacing w:val="-11"/>
        </w:rPr>
        <w:t>",</w:t>
      </w:r>
      <w:r>
        <w:rPr>
          <w:spacing w:val="-22"/>
        </w:rPr>
        <w:t xml:space="preserve"> </w:t>
      </w:r>
      <w:r>
        <w:rPr>
          <w:spacing w:val="-8"/>
        </w:rPr>
        <w:t>bien</w:t>
      </w:r>
      <w:r>
        <w:rPr>
          <w:spacing w:val="-21"/>
        </w:rPr>
        <w:t xml:space="preserve"> </w:t>
      </w:r>
      <w:r>
        <w:rPr>
          <w:spacing w:val="-10"/>
        </w:rPr>
        <w:t>aislado</w:t>
      </w:r>
      <w:r>
        <w:rPr>
          <w:spacing w:val="-22"/>
        </w:rPr>
        <w:t xml:space="preserve"> </w:t>
      </w:r>
      <w:r>
        <w:rPr>
          <w:spacing w:val="-7"/>
        </w:rPr>
        <w:t>del</w:t>
      </w:r>
      <w:r>
        <w:rPr>
          <w:spacing w:val="76"/>
        </w:rPr>
        <w:t xml:space="preserve"> </w:t>
      </w:r>
      <w:r>
        <w:rPr>
          <w:spacing w:val="-13"/>
        </w:rPr>
        <w:t>exterior</w:t>
      </w:r>
      <w:r>
        <w:rPr>
          <w:spacing w:val="-28"/>
        </w:rPr>
        <w:t xml:space="preserve"> </w:t>
      </w:r>
      <w:r>
        <w:t>y</w:t>
      </w:r>
      <w:r>
        <w:rPr>
          <w:spacing w:val="-26"/>
        </w:rPr>
        <w:t xml:space="preserve"> </w:t>
      </w:r>
      <w:r>
        <w:rPr>
          <w:spacing w:val="-10"/>
        </w:rPr>
        <w:t>con</w:t>
      </w:r>
      <w:r>
        <w:rPr>
          <w:spacing w:val="-25"/>
        </w:rPr>
        <w:t xml:space="preserve"> </w:t>
      </w:r>
      <w:r>
        <w:rPr>
          <w:spacing w:val="-10"/>
        </w:rPr>
        <w:t>una</w:t>
      </w:r>
      <w:r>
        <w:rPr>
          <w:spacing w:val="-29"/>
        </w:rPr>
        <w:t xml:space="preserve"> </w:t>
      </w:r>
      <w:r>
        <w:rPr>
          <w:spacing w:val="-12"/>
        </w:rPr>
        <w:t>pequeña</w:t>
      </w:r>
      <w:r>
        <w:rPr>
          <w:spacing w:val="-29"/>
        </w:rPr>
        <w:t xml:space="preserve"> </w:t>
      </w:r>
      <w:r>
        <w:rPr>
          <w:spacing w:val="-12"/>
        </w:rPr>
        <w:t>ventana</w:t>
      </w:r>
      <w:r>
        <w:rPr>
          <w:spacing w:val="-29"/>
        </w:rPr>
        <w:t xml:space="preserve"> </w:t>
      </w:r>
      <w:r>
        <w:rPr>
          <w:spacing w:val="-13"/>
        </w:rPr>
        <w:t>orientada</w:t>
      </w:r>
      <w:r>
        <w:rPr>
          <w:spacing w:val="-27"/>
        </w:rPr>
        <w:t xml:space="preserve"> </w:t>
      </w:r>
      <w:r>
        <w:rPr>
          <w:spacing w:val="-7"/>
        </w:rPr>
        <w:t>al</w:t>
      </w:r>
      <w:r>
        <w:rPr>
          <w:spacing w:val="-26"/>
        </w:rPr>
        <w:t xml:space="preserve"> </w:t>
      </w:r>
      <w:r>
        <w:rPr>
          <w:spacing w:val="-13"/>
        </w:rPr>
        <w:t>noroeste</w:t>
      </w:r>
      <w:r>
        <w:rPr>
          <w:spacing w:val="-27"/>
        </w:rPr>
        <w:t xml:space="preserve"> </w:t>
      </w:r>
      <w:r>
        <w:rPr>
          <w:spacing w:val="-11"/>
        </w:rPr>
        <w:t>para</w:t>
      </w:r>
      <w:r>
        <w:rPr>
          <w:spacing w:val="-27"/>
        </w:rPr>
        <w:t xml:space="preserve"> </w:t>
      </w:r>
      <w:r>
        <w:rPr>
          <w:spacing w:val="-13"/>
        </w:rPr>
        <w:t>aprovechar</w:t>
      </w:r>
      <w:r>
        <w:rPr>
          <w:spacing w:val="-28"/>
        </w:rPr>
        <w:t xml:space="preserve"> </w:t>
      </w:r>
      <w:r>
        <w:rPr>
          <w:spacing w:val="-6"/>
        </w:rPr>
        <w:t>el</w:t>
      </w:r>
      <w:r>
        <w:rPr>
          <w:spacing w:val="-28"/>
        </w:rPr>
        <w:t xml:space="preserve"> </w:t>
      </w:r>
      <w:r>
        <w:rPr>
          <w:spacing w:val="-12"/>
        </w:rPr>
        <w:t>viento</w:t>
      </w:r>
      <w:r>
        <w:rPr>
          <w:spacing w:val="-27"/>
        </w:rPr>
        <w:t xml:space="preserve"> </w:t>
      </w:r>
      <w:r>
        <w:rPr>
          <w:spacing w:val="-12"/>
        </w:rPr>
        <w:t>fresco</w:t>
      </w:r>
      <w:r>
        <w:rPr>
          <w:spacing w:val="-27"/>
        </w:rPr>
        <w:t xml:space="preserve"> </w:t>
      </w:r>
      <w:r>
        <w:t>y</w:t>
      </w:r>
      <w:r>
        <w:rPr>
          <w:spacing w:val="-26"/>
        </w:rPr>
        <w:t xml:space="preserve"> </w:t>
      </w:r>
      <w:r>
        <w:rPr>
          <w:spacing w:val="-13"/>
        </w:rPr>
        <w:t>húmedo.</w:t>
      </w:r>
    </w:p>
    <w:p w14:paraId="117A37BB" w14:textId="77777777" w:rsidR="00AC0FEB" w:rsidRDefault="00AC0FEB">
      <w:pPr>
        <w:pStyle w:val="Textoindependiente"/>
        <w:kinsoku w:val="0"/>
        <w:overflowPunct w:val="0"/>
        <w:spacing w:before="1"/>
        <w:ind w:left="137" w:right="272"/>
        <w:jc w:val="both"/>
        <w:rPr>
          <w:spacing w:val="-7"/>
        </w:rPr>
      </w:pPr>
      <w:r>
        <w:rPr>
          <w:spacing w:val="-13"/>
        </w:rPr>
        <w:t>Dado</w:t>
      </w:r>
      <w:r>
        <w:rPr>
          <w:spacing w:val="-12"/>
        </w:rPr>
        <w:t xml:space="preserve"> </w:t>
      </w:r>
      <w:r>
        <w:rPr>
          <w:spacing w:val="-11"/>
        </w:rPr>
        <w:t>que</w:t>
      </w:r>
      <w:r>
        <w:rPr>
          <w:spacing w:val="-13"/>
        </w:rPr>
        <w:t xml:space="preserve"> </w:t>
      </w:r>
      <w:r>
        <w:rPr>
          <w:spacing w:val="-11"/>
        </w:rPr>
        <w:t>las</w:t>
      </w:r>
      <w:r>
        <w:rPr>
          <w:spacing w:val="-15"/>
        </w:rPr>
        <w:t xml:space="preserve"> </w:t>
      </w:r>
      <w:r>
        <w:rPr>
          <w:spacing w:val="-14"/>
        </w:rPr>
        <w:t>chabolas</w:t>
      </w:r>
      <w:r>
        <w:rPr>
          <w:spacing w:val="-15"/>
        </w:rPr>
        <w:t xml:space="preserve"> </w:t>
      </w:r>
      <w:r>
        <w:rPr>
          <w:spacing w:val="-8"/>
        </w:rPr>
        <w:t>no</w:t>
      </w:r>
      <w:r>
        <w:rPr>
          <w:spacing w:val="-12"/>
        </w:rPr>
        <w:t xml:space="preserve"> </w:t>
      </w:r>
      <w:r>
        <w:rPr>
          <w:spacing w:val="-15"/>
        </w:rPr>
        <w:t>disponían</w:t>
      </w:r>
      <w:r>
        <w:rPr>
          <w:spacing w:val="-13"/>
        </w:rPr>
        <w:t xml:space="preserve"> </w:t>
      </w:r>
      <w:r>
        <w:rPr>
          <w:spacing w:val="-7"/>
        </w:rPr>
        <w:t>de</w:t>
      </w:r>
      <w:r>
        <w:rPr>
          <w:spacing w:val="-15"/>
        </w:rPr>
        <w:t xml:space="preserve"> chimenea,</w:t>
      </w:r>
      <w:r>
        <w:rPr>
          <w:spacing w:val="-12"/>
        </w:rPr>
        <w:t xml:space="preserve"> </w:t>
      </w:r>
      <w:r>
        <w:rPr>
          <w:spacing w:val="-9"/>
        </w:rPr>
        <w:t>el</w:t>
      </w:r>
      <w:r>
        <w:rPr>
          <w:spacing w:val="-11"/>
        </w:rPr>
        <w:t xml:space="preserve"> </w:t>
      </w:r>
      <w:r>
        <w:rPr>
          <w:spacing w:val="-14"/>
        </w:rPr>
        <w:t>fuego</w:t>
      </w:r>
      <w:r>
        <w:rPr>
          <w:spacing w:val="-12"/>
        </w:rPr>
        <w:t xml:space="preserve"> </w:t>
      </w:r>
      <w:r>
        <w:rPr>
          <w:spacing w:val="-11"/>
        </w:rPr>
        <w:t xml:space="preserve">del </w:t>
      </w:r>
      <w:r>
        <w:rPr>
          <w:spacing w:val="-14"/>
        </w:rPr>
        <w:t>hogar</w:t>
      </w:r>
      <w:r>
        <w:rPr>
          <w:spacing w:val="-11"/>
        </w:rPr>
        <w:t xml:space="preserve"> </w:t>
      </w:r>
      <w:r>
        <w:rPr>
          <w:spacing w:val="-14"/>
        </w:rPr>
        <w:t xml:space="preserve">producía </w:t>
      </w:r>
      <w:r>
        <w:rPr>
          <w:spacing w:val="-9"/>
        </w:rPr>
        <w:t>un</w:t>
      </w:r>
      <w:r>
        <w:rPr>
          <w:spacing w:val="-11"/>
        </w:rPr>
        <w:t xml:space="preserve"> </w:t>
      </w:r>
      <w:r>
        <w:rPr>
          <w:spacing w:val="-15"/>
        </w:rPr>
        <w:t>ahumado</w:t>
      </w:r>
      <w:r>
        <w:rPr>
          <w:spacing w:val="-10"/>
        </w:rPr>
        <w:t xml:space="preserve"> </w:t>
      </w:r>
      <w:r>
        <w:rPr>
          <w:spacing w:val="-15"/>
        </w:rPr>
        <w:t>espontáneo</w:t>
      </w:r>
      <w:r>
        <w:rPr>
          <w:spacing w:val="-12"/>
        </w:rPr>
        <w:t xml:space="preserve"> </w:t>
      </w:r>
      <w:r>
        <w:rPr>
          <w:spacing w:val="-8"/>
        </w:rPr>
        <w:t>de</w:t>
      </w:r>
      <w:r>
        <w:rPr>
          <w:spacing w:val="-13"/>
        </w:rPr>
        <w:t xml:space="preserve"> </w:t>
      </w:r>
      <w:r>
        <w:rPr>
          <w:spacing w:val="-11"/>
        </w:rPr>
        <w:t>los</w:t>
      </w:r>
      <w:r>
        <w:rPr>
          <w:spacing w:val="71"/>
        </w:rPr>
        <w:t xml:space="preserve"> </w:t>
      </w:r>
      <w:r>
        <w:rPr>
          <w:spacing w:val="-15"/>
        </w:rPr>
        <w:t>quesos</w:t>
      </w:r>
      <w:r>
        <w:rPr>
          <w:spacing w:val="-4"/>
        </w:rPr>
        <w:t xml:space="preserve"> </w:t>
      </w:r>
      <w:r>
        <w:rPr>
          <w:spacing w:val="-12"/>
        </w:rPr>
        <w:t>que</w:t>
      </w:r>
      <w:r>
        <w:rPr>
          <w:spacing w:val="-4"/>
        </w:rPr>
        <w:t xml:space="preserve"> </w:t>
      </w:r>
      <w:r>
        <w:rPr>
          <w:spacing w:val="-16"/>
        </w:rPr>
        <w:t>estaban</w:t>
      </w:r>
      <w:r>
        <w:rPr>
          <w:spacing w:val="-4"/>
        </w:rPr>
        <w:t xml:space="preserve"> </w:t>
      </w:r>
      <w:r>
        <w:rPr>
          <w:spacing w:val="-10"/>
        </w:rPr>
        <w:t>en</w:t>
      </w:r>
      <w:r>
        <w:rPr>
          <w:spacing w:val="-2"/>
        </w:rPr>
        <w:t xml:space="preserve"> </w:t>
      </w:r>
      <w:r>
        <w:rPr>
          <w:spacing w:val="-13"/>
        </w:rPr>
        <w:t>fase</w:t>
      </w:r>
      <w:r>
        <w:rPr>
          <w:spacing w:val="-4"/>
        </w:rPr>
        <w:t xml:space="preserve"> </w:t>
      </w:r>
      <w:r>
        <w:rPr>
          <w:spacing w:val="-8"/>
        </w:rPr>
        <w:t>de</w:t>
      </w:r>
      <w:r>
        <w:rPr>
          <w:spacing w:val="-4"/>
        </w:rPr>
        <w:t xml:space="preserve"> </w:t>
      </w:r>
      <w:r>
        <w:rPr>
          <w:spacing w:val="-16"/>
        </w:rPr>
        <w:t>maduración,</w:t>
      </w:r>
      <w:r>
        <w:rPr>
          <w:spacing w:val="-5"/>
        </w:rPr>
        <w:t xml:space="preserve"> </w:t>
      </w:r>
      <w:r>
        <w:rPr>
          <w:spacing w:val="-11"/>
        </w:rPr>
        <w:t>que</w:t>
      </w:r>
      <w:r>
        <w:rPr>
          <w:spacing w:val="-6"/>
        </w:rPr>
        <w:t xml:space="preserve"> </w:t>
      </w:r>
      <w:r>
        <w:rPr>
          <w:spacing w:val="-9"/>
        </w:rPr>
        <w:t>en</w:t>
      </w:r>
      <w:r>
        <w:rPr>
          <w:spacing w:val="-4"/>
        </w:rPr>
        <w:t xml:space="preserve"> </w:t>
      </w:r>
      <w:r>
        <w:rPr>
          <w:spacing w:val="-14"/>
        </w:rPr>
        <w:t>algún</w:t>
      </w:r>
      <w:r>
        <w:rPr>
          <w:spacing w:val="-4"/>
        </w:rPr>
        <w:t xml:space="preserve"> </w:t>
      </w:r>
      <w:r>
        <w:rPr>
          <w:spacing w:val="-16"/>
        </w:rPr>
        <w:t>momento</w:t>
      </w:r>
      <w:r>
        <w:rPr>
          <w:spacing w:val="-1"/>
        </w:rPr>
        <w:t xml:space="preserve"> </w:t>
      </w:r>
      <w:r>
        <w:rPr>
          <w:spacing w:val="-14"/>
        </w:rPr>
        <w:t>hizo</w:t>
      </w:r>
      <w:r>
        <w:rPr>
          <w:spacing w:val="-3"/>
        </w:rPr>
        <w:t xml:space="preserve"> </w:t>
      </w:r>
      <w:r>
        <w:rPr>
          <w:spacing w:val="-16"/>
        </w:rPr>
        <w:t>identificar</w:t>
      </w:r>
      <w:r>
        <w:rPr>
          <w:spacing w:val="-3"/>
        </w:rPr>
        <w:t xml:space="preserve"> </w:t>
      </w:r>
      <w:r>
        <w:rPr>
          <w:spacing w:val="-16"/>
        </w:rPr>
        <w:t>erróneamente</w:t>
      </w:r>
      <w:r>
        <w:rPr>
          <w:spacing w:val="-6"/>
        </w:rPr>
        <w:t xml:space="preserve"> </w:t>
      </w:r>
      <w:r>
        <w:rPr>
          <w:spacing w:val="-15"/>
        </w:rPr>
        <w:t>ahumado</w:t>
      </w:r>
      <w:r>
        <w:rPr>
          <w:spacing w:val="-1"/>
        </w:rPr>
        <w:t xml:space="preserve"> </w:t>
      </w:r>
      <w:r>
        <w:t>e</w:t>
      </w:r>
      <w:r>
        <w:rPr>
          <w:spacing w:val="72"/>
        </w:rPr>
        <w:t xml:space="preserve"> </w:t>
      </w:r>
      <w:r>
        <w:rPr>
          <w:spacing w:val="-7"/>
        </w:rPr>
        <w:t>Idiazabal.</w:t>
      </w:r>
    </w:p>
    <w:p w14:paraId="18B8B383" w14:textId="77777777" w:rsidR="00AC0FEB" w:rsidRDefault="00AC0FEB">
      <w:pPr>
        <w:pStyle w:val="Textoindependiente"/>
        <w:kinsoku w:val="0"/>
        <w:overflowPunct w:val="0"/>
        <w:spacing w:before="1"/>
        <w:ind w:left="137" w:right="385"/>
        <w:rPr>
          <w:spacing w:val="-14"/>
        </w:rPr>
      </w:pPr>
      <w:r>
        <w:rPr>
          <w:spacing w:val="-12"/>
        </w:rPr>
        <w:t>Actualmente</w:t>
      </w:r>
      <w:r>
        <w:rPr>
          <w:spacing w:val="-23"/>
        </w:rPr>
        <w:t xml:space="preserve"> </w:t>
      </w:r>
      <w:r>
        <w:rPr>
          <w:spacing w:val="-6"/>
        </w:rPr>
        <w:t>se</w:t>
      </w:r>
      <w:r>
        <w:rPr>
          <w:spacing w:val="-27"/>
        </w:rPr>
        <w:t xml:space="preserve"> </w:t>
      </w:r>
      <w:r>
        <w:rPr>
          <w:spacing w:val="-12"/>
        </w:rPr>
        <w:t>comercializa</w:t>
      </w:r>
      <w:r>
        <w:rPr>
          <w:spacing w:val="-27"/>
        </w:rPr>
        <w:t xml:space="preserve"> </w:t>
      </w:r>
      <w:r>
        <w:rPr>
          <w:spacing w:val="-9"/>
        </w:rPr>
        <w:t>más</w:t>
      </w:r>
      <w:r>
        <w:rPr>
          <w:spacing w:val="-25"/>
        </w:rPr>
        <w:t xml:space="preserve"> </w:t>
      </w:r>
      <w:r>
        <w:rPr>
          <w:spacing w:val="-12"/>
        </w:rPr>
        <w:t>cantidad</w:t>
      </w:r>
      <w:r>
        <w:rPr>
          <w:spacing w:val="-24"/>
        </w:rPr>
        <w:t xml:space="preserve"> </w:t>
      </w:r>
      <w:r>
        <w:rPr>
          <w:spacing w:val="-6"/>
        </w:rPr>
        <w:t>de</w:t>
      </w:r>
      <w:r>
        <w:rPr>
          <w:spacing w:val="-27"/>
        </w:rPr>
        <w:t xml:space="preserve"> </w:t>
      </w:r>
      <w:r>
        <w:rPr>
          <w:spacing w:val="-10"/>
        </w:rPr>
        <w:t>queso</w:t>
      </w:r>
      <w:r>
        <w:rPr>
          <w:spacing w:val="-24"/>
        </w:rPr>
        <w:t xml:space="preserve"> </w:t>
      </w:r>
      <w:r>
        <w:rPr>
          <w:spacing w:val="-9"/>
        </w:rPr>
        <w:t>sin</w:t>
      </w:r>
      <w:r>
        <w:rPr>
          <w:spacing w:val="-25"/>
        </w:rPr>
        <w:t xml:space="preserve"> </w:t>
      </w:r>
      <w:r>
        <w:rPr>
          <w:spacing w:val="-11"/>
        </w:rPr>
        <w:t>ahumar</w:t>
      </w:r>
      <w:r>
        <w:rPr>
          <w:spacing w:val="-28"/>
        </w:rPr>
        <w:t xml:space="preserve"> </w:t>
      </w:r>
      <w:r>
        <w:rPr>
          <w:spacing w:val="-8"/>
        </w:rPr>
        <w:t>que</w:t>
      </w:r>
      <w:r>
        <w:rPr>
          <w:spacing w:val="-23"/>
        </w:rPr>
        <w:t xml:space="preserve"> </w:t>
      </w:r>
      <w:r>
        <w:rPr>
          <w:spacing w:val="-12"/>
        </w:rPr>
        <w:t>ahumado</w:t>
      </w:r>
      <w:r>
        <w:rPr>
          <w:spacing w:val="-24"/>
        </w:rPr>
        <w:t xml:space="preserve"> </w:t>
      </w:r>
      <w:r>
        <w:t>y</w:t>
      </w:r>
      <w:r>
        <w:rPr>
          <w:spacing w:val="-21"/>
        </w:rPr>
        <w:t xml:space="preserve"> </w:t>
      </w:r>
      <w:r>
        <w:rPr>
          <w:spacing w:val="-10"/>
        </w:rPr>
        <w:t>éste</w:t>
      </w:r>
      <w:r>
        <w:rPr>
          <w:spacing w:val="-23"/>
        </w:rPr>
        <w:t xml:space="preserve"> </w:t>
      </w:r>
      <w:r>
        <w:rPr>
          <w:spacing w:val="-7"/>
        </w:rPr>
        <w:t>se</w:t>
      </w:r>
      <w:r>
        <w:rPr>
          <w:spacing w:val="-27"/>
        </w:rPr>
        <w:t xml:space="preserve"> </w:t>
      </w:r>
      <w:r>
        <w:rPr>
          <w:spacing w:val="-11"/>
        </w:rPr>
        <w:t>realiza</w:t>
      </w:r>
      <w:r>
        <w:rPr>
          <w:spacing w:val="-25"/>
        </w:rPr>
        <w:t xml:space="preserve"> </w:t>
      </w:r>
      <w:r>
        <w:rPr>
          <w:spacing w:val="-6"/>
        </w:rPr>
        <w:t>de</w:t>
      </w:r>
      <w:r>
        <w:rPr>
          <w:spacing w:val="-25"/>
        </w:rPr>
        <w:t xml:space="preserve"> </w:t>
      </w:r>
      <w:r>
        <w:rPr>
          <w:spacing w:val="-11"/>
        </w:rPr>
        <w:t>forma</w:t>
      </w:r>
      <w:r>
        <w:rPr>
          <w:spacing w:val="44"/>
        </w:rPr>
        <w:t xml:space="preserve"> </w:t>
      </w:r>
      <w:r>
        <w:rPr>
          <w:spacing w:val="-14"/>
        </w:rPr>
        <w:t>premeditada</w:t>
      </w:r>
      <w:r>
        <w:rPr>
          <w:spacing w:val="-31"/>
        </w:rPr>
        <w:t xml:space="preserve"> </w:t>
      </w:r>
      <w:r>
        <w:t>y</w:t>
      </w:r>
      <w:r>
        <w:rPr>
          <w:spacing w:val="-28"/>
        </w:rPr>
        <w:t xml:space="preserve"> </w:t>
      </w:r>
      <w:r>
        <w:rPr>
          <w:spacing w:val="-14"/>
        </w:rPr>
        <w:t>controlada.</w:t>
      </w:r>
    </w:p>
    <w:p w14:paraId="00CB735F" w14:textId="77777777" w:rsidR="00AC0FEB" w:rsidRDefault="00AC0FEB">
      <w:pPr>
        <w:pStyle w:val="Textoindependiente"/>
        <w:kinsoku w:val="0"/>
        <w:overflowPunct w:val="0"/>
        <w:spacing w:before="7"/>
        <w:ind w:left="0"/>
        <w:rPr>
          <w:sz w:val="18"/>
          <w:szCs w:val="18"/>
        </w:rPr>
      </w:pPr>
    </w:p>
    <w:p w14:paraId="1815C1A1" w14:textId="77777777" w:rsidR="00AC0FEB" w:rsidRDefault="00000000">
      <w:pPr>
        <w:pStyle w:val="Textoindependiente"/>
        <w:kinsoku w:val="0"/>
        <w:overflowPunct w:val="0"/>
        <w:spacing w:line="200" w:lineRule="atLeast"/>
        <w:ind w:left="174"/>
        <w:rPr>
          <w:sz w:val="20"/>
          <w:szCs w:val="20"/>
        </w:rPr>
      </w:pPr>
      <w:r>
        <w:rPr>
          <w:noProof/>
        </w:rPr>
      </w:r>
      <w:r w:rsidR="00AC0FEB">
        <w:rPr>
          <w:sz w:val="20"/>
          <w:szCs w:val="20"/>
        </w:rPr>
        <w:pict w14:anchorId="6D7EAC49">
          <v:shape id="_x0000_s2058" type="#_x0000_t202" style="width:455.65pt;height:26.8pt;mso-position-horizontal-relative:char;mso-position-vertical-relative:line" o:allowincell="f" filled="f" strokeweight=".24692mm">
            <v:textbox inset="0,0,0,0">
              <w:txbxContent>
                <w:p w14:paraId="6B77160A" w14:textId="77777777" w:rsidR="00AC0FEB" w:rsidRDefault="00AC0FEB">
                  <w:pPr>
                    <w:pStyle w:val="Textoindependiente"/>
                    <w:kinsoku w:val="0"/>
                    <w:overflowPunct w:val="0"/>
                    <w:spacing w:before="14"/>
                    <w:ind w:left="627" w:right="165" w:hanging="360"/>
                    <w:rPr>
                      <w:rFonts w:ascii="Times New Roman" w:hAnsi="Times New Roman" w:cs="Times New Roman"/>
                    </w:rPr>
                  </w:pPr>
                  <w:r>
                    <w:rPr>
                      <w:rFonts w:ascii="Times New Roman" w:hAnsi="Times New Roman" w:cs="Times New Roman"/>
                      <w:w w:val="95"/>
                    </w:rPr>
                    <w:t>G.</w:t>
                  </w:r>
                  <w:r>
                    <w:rPr>
                      <w:rFonts w:ascii="Times New Roman" w:hAnsi="Times New Roman" w:cs="Times New Roman"/>
                      <w:spacing w:val="10"/>
                      <w:w w:val="95"/>
                    </w:rPr>
                    <w:t xml:space="preserve"> </w:t>
                  </w:r>
                  <w:r>
                    <w:rPr>
                      <w:rFonts w:ascii="Times New Roman" w:hAnsi="Times New Roman" w:cs="Times New Roman"/>
                      <w:spacing w:val="-3"/>
                      <w:w w:val="95"/>
                    </w:rPr>
                    <w:t>AUT</w:t>
                  </w:r>
                  <w:r>
                    <w:rPr>
                      <w:rFonts w:ascii="Times New Roman" w:hAnsi="Times New Roman" w:cs="Times New Roman"/>
                      <w:spacing w:val="-2"/>
                      <w:w w:val="95"/>
                    </w:rPr>
                    <w:t>OR</w:t>
                  </w:r>
                  <w:r>
                    <w:rPr>
                      <w:rFonts w:ascii="Times New Roman" w:hAnsi="Times New Roman" w:cs="Times New Roman"/>
                      <w:spacing w:val="-3"/>
                      <w:w w:val="95"/>
                    </w:rPr>
                    <w:t>IDAD</w:t>
                  </w:r>
                  <w:r>
                    <w:rPr>
                      <w:rFonts w:ascii="Times New Roman" w:hAnsi="Times New Roman" w:cs="Times New Roman"/>
                      <w:spacing w:val="-2"/>
                      <w:w w:val="95"/>
                    </w:rPr>
                    <w:t>ES</w:t>
                  </w:r>
                  <w:r>
                    <w:rPr>
                      <w:rFonts w:ascii="Times New Roman" w:hAnsi="Times New Roman" w:cs="Times New Roman"/>
                      <w:spacing w:val="13"/>
                      <w:w w:val="95"/>
                    </w:rPr>
                    <w:t xml:space="preserve"> </w:t>
                  </w:r>
                  <w:r>
                    <w:rPr>
                      <w:rFonts w:ascii="Times New Roman" w:hAnsi="Times New Roman" w:cs="Times New Roman"/>
                      <w:w w:val="95"/>
                    </w:rPr>
                    <w:t>U</w:t>
                  </w:r>
                  <w:r>
                    <w:rPr>
                      <w:rFonts w:ascii="Times New Roman" w:hAnsi="Times New Roman" w:cs="Times New Roman"/>
                      <w:spacing w:val="13"/>
                      <w:w w:val="95"/>
                    </w:rPr>
                    <w:t xml:space="preserve"> </w:t>
                  </w:r>
                  <w:r>
                    <w:rPr>
                      <w:rFonts w:ascii="Times New Roman" w:hAnsi="Times New Roman" w:cs="Times New Roman"/>
                      <w:spacing w:val="-1"/>
                      <w:w w:val="95"/>
                    </w:rPr>
                    <w:t>ORG</w:t>
                  </w:r>
                  <w:r>
                    <w:rPr>
                      <w:rFonts w:ascii="Times New Roman" w:hAnsi="Times New Roman" w:cs="Times New Roman"/>
                      <w:spacing w:val="-2"/>
                      <w:w w:val="95"/>
                    </w:rPr>
                    <w:t>ANI</w:t>
                  </w:r>
                  <w:r>
                    <w:rPr>
                      <w:rFonts w:ascii="Times New Roman" w:hAnsi="Times New Roman" w:cs="Times New Roman"/>
                      <w:spacing w:val="-1"/>
                      <w:w w:val="95"/>
                    </w:rPr>
                    <w:t>S</w:t>
                  </w:r>
                  <w:r>
                    <w:rPr>
                      <w:rFonts w:ascii="Times New Roman" w:hAnsi="Times New Roman" w:cs="Times New Roman"/>
                      <w:spacing w:val="-2"/>
                      <w:w w:val="95"/>
                    </w:rPr>
                    <w:t>M</w:t>
                  </w:r>
                  <w:r>
                    <w:rPr>
                      <w:rFonts w:ascii="Times New Roman" w:hAnsi="Times New Roman" w:cs="Times New Roman"/>
                      <w:spacing w:val="-1"/>
                      <w:w w:val="95"/>
                    </w:rPr>
                    <w:t>OS</w:t>
                  </w:r>
                  <w:r>
                    <w:rPr>
                      <w:rFonts w:ascii="Times New Roman" w:hAnsi="Times New Roman" w:cs="Times New Roman"/>
                      <w:spacing w:val="10"/>
                      <w:w w:val="95"/>
                    </w:rPr>
                    <w:t xml:space="preserve"> </w:t>
                  </w:r>
                  <w:r>
                    <w:rPr>
                      <w:rFonts w:ascii="Times New Roman" w:hAnsi="Times New Roman" w:cs="Times New Roman"/>
                      <w:spacing w:val="-1"/>
                      <w:w w:val="95"/>
                    </w:rPr>
                    <w:t>E</w:t>
                  </w:r>
                  <w:r>
                    <w:rPr>
                      <w:rFonts w:ascii="Times New Roman" w:hAnsi="Times New Roman" w:cs="Times New Roman"/>
                      <w:spacing w:val="-2"/>
                      <w:w w:val="95"/>
                    </w:rPr>
                    <w:t>N</w:t>
                  </w:r>
                  <w:r>
                    <w:rPr>
                      <w:rFonts w:ascii="Times New Roman" w:hAnsi="Times New Roman" w:cs="Times New Roman"/>
                      <w:spacing w:val="-1"/>
                      <w:w w:val="95"/>
                    </w:rPr>
                    <w:t>C</w:t>
                  </w:r>
                  <w:r>
                    <w:rPr>
                      <w:rFonts w:ascii="Times New Roman" w:hAnsi="Times New Roman" w:cs="Times New Roman"/>
                      <w:spacing w:val="-2"/>
                      <w:w w:val="95"/>
                    </w:rPr>
                    <w:t>A</w:t>
                  </w:r>
                  <w:r>
                    <w:rPr>
                      <w:rFonts w:ascii="Times New Roman" w:hAnsi="Times New Roman" w:cs="Times New Roman"/>
                      <w:spacing w:val="-1"/>
                      <w:w w:val="95"/>
                    </w:rPr>
                    <w:t>RG</w:t>
                  </w:r>
                  <w:r>
                    <w:rPr>
                      <w:rFonts w:ascii="Times New Roman" w:hAnsi="Times New Roman" w:cs="Times New Roman"/>
                      <w:spacing w:val="-2"/>
                      <w:w w:val="95"/>
                    </w:rPr>
                    <w:t>AD</w:t>
                  </w:r>
                  <w:r>
                    <w:rPr>
                      <w:rFonts w:ascii="Times New Roman" w:hAnsi="Times New Roman" w:cs="Times New Roman"/>
                      <w:spacing w:val="-1"/>
                      <w:w w:val="95"/>
                    </w:rPr>
                    <w:t>OS</w:t>
                  </w:r>
                  <w:r>
                    <w:rPr>
                      <w:rFonts w:ascii="Times New Roman" w:hAnsi="Times New Roman" w:cs="Times New Roman"/>
                      <w:spacing w:val="15"/>
                      <w:w w:val="95"/>
                    </w:rPr>
                    <w:t xml:space="preserve"> </w:t>
                  </w:r>
                  <w:r>
                    <w:rPr>
                      <w:rFonts w:ascii="Times New Roman" w:hAnsi="Times New Roman" w:cs="Times New Roman"/>
                      <w:spacing w:val="-3"/>
                      <w:w w:val="95"/>
                    </w:rPr>
                    <w:t>D</w:t>
                  </w:r>
                  <w:r>
                    <w:rPr>
                      <w:rFonts w:ascii="Times New Roman" w:hAnsi="Times New Roman" w:cs="Times New Roman"/>
                      <w:spacing w:val="-2"/>
                      <w:w w:val="95"/>
                    </w:rPr>
                    <w:t>E</w:t>
                  </w:r>
                  <w:r>
                    <w:rPr>
                      <w:rFonts w:ascii="Times New Roman" w:hAnsi="Times New Roman" w:cs="Times New Roman"/>
                      <w:spacing w:val="13"/>
                      <w:w w:val="95"/>
                    </w:rPr>
                    <w:t xml:space="preserve"> </w:t>
                  </w:r>
                  <w:r>
                    <w:rPr>
                      <w:rFonts w:ascii="Times New Roman" w:hAnsi="Times New Roman" w:cs="Times New Roman"/>
                      <w:spacing w:val="-3"/>
                      <w:w w:val="95"/>
                    </w:rPr>
                    <w:t>V</w:t>
                  </w:r>
                  <w:r>
                    <w:rPr>
                      <w:rFonts w:ascii="Times New Roman" w:hAnsi="Times New Roman" w:cs="Times New Roman"/>
                      <w:spacing w:val="-2"/>
                      <w:w w:val="95"/>
                    </w:rPr>
                    <w:t>ER</w:t>
                  </w:r>
                  <w:r>
                    <w:rPr>
                      <w:rFonts w:ascii="Times New Roman" w:hAnsi="Times New Roman" w:cs="Times New Roman"/>
                      <w:spacing w:val="-3"/>
                      <w:w w:val="95"/>
                    </w:rPr>
                    <w:t>I</w:t>
                  </w:r>
                  <w:r>
                    <w:rPr>
                      <w:rFonts w:ascii="Times New Roman" w:hAnsi="Times New Roman" w:cs="Times New Roman"/>
                      <w:spacing w:val="-2"/>
                      <w:w w:val="95"/>
                    </w:rPr>
                    <w:t>F</w:t>
                  </w:r>
                  <w:r>
                    <w:rPr>
                      <w:rFonts w:ascii="Times New Roman" w:hAnsi="Times New Roman" w:cs="Times New Roman"/>
                      <w:spacing w:val="-3"/>
                      <w:w w:val="95"/>
                    </w:rPr>
                    <w:t>I</w:t>
                  </w:r>
                  <w:r>
                    <w:rPr>
                      <w:rFonts w:ascii="Times New Roman" w:hAnsi="Times New Roman" w:cs="Times New Roman"/>
                      <w:spacing w:val="-2"/>
                      <w:w w:val="95"/>
                    </w:rPr>
                    <w:t>C</w:t>
                  </w:r>
                  <w:r>
                    <w:rPr>
                      <w:rFonts w:ascii="Times New Roman" w:hAnsi="Times New Roman" w:cs="Times New Roman"/>
                      <w:spacing w:val="-3"/>
                      <w:w w:val="95"/>
                    </w:rPr>
                    <w:t>A</w:t>
                  </w:r>
                  <w:r>
                    <w:rPr>
                      <w:rFonts w:ascii="Times New Roman" w:hAnsi="Times New Roman" w:cs="Times New Roman"/>
                      <w:spacing w:val="-2"/>
                      <w:w w:val="95"/>
                    </w:rPr>
                    <w:t>R</w:t>
                  </w:r>
                  <w:r>
                    <w:rPr>
                      <w:rFonts w:ascii="Times New Roman" w:hAnsi="Times New Roman" w:cs="Times New Roman"/>
                      <w:spacing w:val="11"/>
                      <w:w w:val="95"/>
                    </w:rPr>
                    <w:t xml:space="preserve"> </w:t>
                  </w:r>
                  <w:r>
                    <w:rPr>
                      <w:rFonts w:ascii="Times New Roman" w:hAnsi="Times New Roman" w:cs="Times New Roman"/>
                      <w:spacing w:val="1"/>
                      <w:w w:val="95"/>
                    </w:rPr>
                    <w:t>EL</w:t>
                  </w:r>
                  <w:r>
                    <w:rPr>
                      <w:rFonts w:ascii="Times New Roman" w:hAnsi="Times New Roman" w:cs="Times New Roman"/>
                      <w:spacing w:val="11"/>
                      <w:w w:val="95"/>
                    </w:rPr>
                    <w:t xml:space="preserve"> </w:t>
                  </w:r>
                  <w:r>
                    <w:rPr>
                      <w:rFonts w:ascii="Times New Roman" w:hAnsi="Times New Roman" w:cs="Times New Roman"/>
                      <w:spacing w:val="-2"/>
                      <w:w w:val="95"/>
                    </w:rPr>
                    <w:t>C</w:t>
                  </w:r>
                  <w:r>
                    <w:rPr>
                      <w:rFonts w:ascii="Times New Roman" w:hAnsi="Times New Roman" w:cs="Times New Roman"/>
                      <w:spacing w:val="-3"/>
                      <w:w w:val="95"/>
                    </w:rPr>
                    <w:t>UM</w:t>
                  </w:r>
                  <w:r>
                    <w:rPr>
                      <w:rFonts w:ascii="Times New Roman" w:hAnsi="Times New Roman" w:cs="Times New Roman"/>
                      <w:spacing w:val="-2"/>
                      <w:w w:val="95"/>
                    </w:rPr>
                    <w:t>P</w:t>
                  </w:r>
                  <w:r>
                    <w:rPr>
                      <w:rFonts w:ascii="Times New Roman" w:hAnsi="Times New Roman" w:cs="Times New Roman"/>
                      <w:spacing w:val="-3"/>
                      <w:w w:val="95"/>
                    </w:rPr>
                    <w:t>LIMI</w:t>
                  </w:r>
                  <w:r>
                    <w:rPr>
                      <w:rFonts w:ascii="Times New Roman" w:hAnsi="Times New Roman" w:cs="Times New Roman"/>
                      <w:spacing w:val="-2"/>
                      <w:w w:val="95"/>
                    </w:rPr>
                    <w:t>E</w:t>
                  </w:r>
                  <w:r>
                    <w:rPr>
                      <w:rFonts w:ascii="Times New Roman" w:hAnsi="Times New Roman" w:cs="Times New Roman"/>
                      <w:spacing w:val="-3"/>
                      <w:w w:val="95"/>
                    </w:rPr>
                    <w:t>NT</w:t>
                  </w:r>
                  <w:r>
                    <w:rPr>
                      <w:rFonts w:ascii="Times New Roman" w:hAnsi="Times New Roman" w:cs="Times New Roman"/>
                      <w:spacing w:val="-2"/>
                      <w:w w:val="95"/>
                    </w:rPr>
                    <w:t>O</w:t>
                  </w:r>
                  <w:r>
                    <w:rPr>
                      <w:rFonts w:ascii="Times New Roman" w:hAnsi="Times New Roman" w:cs="Times New Roman"/>
                      <w:spacing w:val="12"/>
                      <w:w w:val="95"/>
                    </w:rPr>
                    <w:t xml:space="preserve"> </w:t>
                  </w:r>
                  <w:r>
                    <w:rPr>
                      <w:rFonts w:ascii="Times New Roman" w:hAnsi="Times New Roman" w:cs="Times New Roman"/>
                      <w:w w:val="95"/>
                    </w:rPr>
                    <w:t>DE</w:t>
                  </w:r>
                  <w:r>
                    <w:rPr>
                      <w:rFonts w:ascii="Times New Roman" w:hAnsi="Times New Roman" w:cs="Times New Roman"/>
                      <w:spacing w:val="12"/>
                      <w:w w:val="95"/>
                    </w:rPr>
                    <w:t xml:space="preserve"> </w:t>
                  </w:r>
                  <w:r>
                    <w:rPr>
                      <w:rFonts w:ascii="Times New Roman" w:hAnsi="Times New Roman" w:cs="Times New Roman"/>
                      <w:w w:val="95"/>
                    </w:rPr>
                    <w:t>LO</w:t>
                  </w:r>
                  <w:r>
                    <w:rPr>
                      <w:rFonts w:ascii="Times New Roman" w:hAnsi="Times New Roman" w:cs="Times New Roman"/>
                      <w:spacing w:val="49"/>
                      <w:w w:val="95"/>
                    </w:rPr>
                    <w:t xml:space="preserve"> </w:t>
                  </w:r>
                  <w:r>
                    <w:rPr>
                      <w:rFonts w:ascii="Times New Roman" w:hAnsi="Times New Roman" w:cs="Times New Roman"/>
                      <w:spacing w:val="-4"/>
                      <w:w w:val="95"/>
                    </w:rPr>
                    <w:t>INDI</w:t>
                  </w:r>
                  <w:r>
                    <w:rPr>
                      <w:rFonts w:ascii="Times New Roman" w:hAnsi="Times New Roman" w:cs="Times New Roman"/>
                      <w:spacing w:val="-3"/>
                      <w:w w:val="95"/>
                    </w:rPr>
                    <w:t>C</w:t>
                  </w:r>
                  <w:r>
                    <w:rPr>
                      <w:rFonts w:ascii="Times New Roman" w:hAnsi="Times New Roman" w:cs="Times New Roman"/>
                      <w:spacing w:val="-4"/>
                      <w:w w:val="95"/>
                    </w:rPr>
                    <w:t>AD</w:t>
                  </w:r>
                  <w:r>
                    <w:rPr>
                      <w:rFonts w:ascii="Times New Roman" w:hAnsi="Times New Roman" w:cs="Times New Roman"/>
                      <w:spacing w:val="-3"/>
                      <w:w w:val="95"/>
                    </w:rPr>
                    <w:t>O</w:t>
                  </w:r>
                  <w:r>
                    <w:rPr>
                      <w:rFonts w:ascii="Times New Roman" w:hAnsi="Times New Roman" w:cs="Times New Roman"/>
                      <w:spacing w:val="-34"/>
                      <w:w w:val="95"/>
                    </w:rPr>
                    <w:t xml:space="preserve"> </w:t>
                  </w:r>
                  <w:r>
                    <w:rPr>
                      <w:rFonts w:ascii="Times New Roman" w:hAnsi="Times New Roman" w:cs="Times New Roman"/>
                      <w:spacing w:val="-1"/>
                      <w:w w:val="95"/>
                    </w:rPr>
                    <w:t>E</w:t>
                  </w:r>
                  <w:r>
                    <w:rPr>
                      <w:rFonts w:ascii="Times New Roman" w:hAnsi="Times New Roman" w:cs="Times New Roman"/>
                      <w:spacing w:val="-2"/>
                      <w:w w:val="95"/>
                    </w:rPr>
                    <w:t>N</w:t>
                  </w:r>
                  <w:r>
                    <w:rPr>
                      <w:rFonts w:ascii="Times New Roman" w:hAnsi="Times New Roman" w:cs="Times New Roman"/>
                      <w:spacing w:val="-33"/>
                      <w:w w:val="95"/>
                    </w:rPr>
                    <w:t xml:space="preserve"> </w:t>
                  </w:r>
                  <w:r>
                    <w:rPr>
                      <w:rFonts w:ascii="Times New Roman" w:hAnsi="Times New Roman" w:cs="Times New Roman"/>
                      <w:spacing w:val="-1"/>
                      <w:w w:val="95"/>
                    </w:rPr>
                    <w:t>E</w:t>
                  </w:r>
                  <w:r>
                    <w:rPr>
                      <w:rFonts w:ascii="Times New Roman" w:hAnsi="Times New Roman" w:cs="Times New Roman"/>
                      <w:spacing w:val="-2"/>
                      <w:w w:val="95"/>
                    </w:rPr>
                    <w:t>L</w:t>
                  </w:r>
                  <w:r>
                    <w:rPr>
                      <w:rFonts w:ascii="Times New Roman" w:hAnsi="Times New Roman" w:cs="Times New Roman"/>
                      <w:spacing w:val="-33"/>
                      <w:w w:val="95"/>
                    </w:rPr>
                    <w:t xml:space="preserve"> </w:t>
                  </w:r>
                  <w:r>
                    <w:rPr>
                      <w:rFonts w:ascii="Times New Roman" w:hAnsi="Times New Roman" w:cs="Times New Roman"/>
                      <w:spacing w:val="-2"/>
                      <w:w w:val="95"/>
                    </w:rPr>
                    <w:t>P</w:t>
                  </w:r>
                  <w:r>
                    <w:rPr>
                      <w:rFonts w:ascii="Times New Roman" w:hAnsi="Times New Roman" w:cs="Times New Roman"/>
                      <w:spacing w:val="-3"/>
                      <w:w w:val="95"/>
                    </w:rPr>
                    <w:t>LI</w:t>
                  </w:r>
                  <w:r>
                    <w:rPr>
                      <w:rFonts w:ascii="Times New Roman" w:hAnsi="Times New Roman" w:cs="Times New Roman"/>
                      <w:spacing w:val="-2"/>
                      <w:w w:val="95"/>
                    </w:rPr>
                    <w:t>EGO</w:t>
                  </w:r>
                  <w:r>
                    <w:rPr>
                      <w:rFonts w:ascii="Times New Roman" w:hAnsi="Times New Roman" w:cs="Times New Roman"/>
                      <w:spacing w:val="-34"/>
                      <w:w w:val="95"/>
                    </w:rPr>
                    <w:t xml:space="preserve"> </w:t>
                  </w:r>
                  <w:r>
                    <w:rPr>
                      <w:rFonts w:ascii="Times New Roman" w:hAnsi="Times New Roman" w:cs="Times New Roman"/>
                      <w:spacing w:val="-2"/>
                      <w:w w:val="95"/>
                    </w:rPr>
                    <w:t>D</w:t>
                  </w:r>
                  <w:r>
                    <w:rPr>
                      <w:rFonts w:ascii="Times New Roman" w:hAnsi="Times New Roman" w:cs="Times New Roman"/>
                      <w:spacing w:val="-1"/>
                      <w:w w:val="95"/>
                    </w:rPr>
                    <w:t>E</w:t>
                  </w:r>
                  <w:r>
                    <w:rPr>
                      <w:rFonts w:ascii="Times New Roman" w:hAnsi="Times New Roman" w:cs="Times New Roman"/>
                      <w:spacing w:val="-33"/>
                      <w:w w:val="95"/>
                    </w:rPr>
                    <w:t xml:space="preserve"> </w:t>
                  </w:r>
                  <w:r>
                    <w:rPr>
                      <w:rFonts w:ascii="Times New Roman" w:hAnsi="Times New Roman" w:cs="Times New Roman"/>
                      <w:spacing w:val="-3"/>
                      <w:w w:val="95"/>
                    </w:rPr>
                    <w:t>CO</w:t>
                  </w:r>
                  <w:r>
                    <w:rPr>
                      <w:rFonts w:ascii="Times New Roman" w:hAnsi="Times New Roman" w:cs="Times New Roman"/>
                      <w:spacing w:val="-4"/>
                      <w:w w:val="95"/>
                    </w:rPr>
                    <w:t>NDI</w:t>
                  </w:r>
                  <w:r>
                    <w:rPr>
                      <w:rFonts w:ascii="Times New Roman" w:hAnsi="Times New Roman" w:cs="Times New Roman"/>
                      <w:spacing w:val="-3"/>
                      <w:w w:val="95"/>
                    </w:rPr>
                    <w:t>C</w:t>
                  </w:r>
                  <w:r>
                    <w:rPr>
                      <w:rFonts w:ascii="Times New Roman" w:hAnsi="Times New Roman" w:cs="Times New Roman"/>
                      <w:spacing w:val="-4"/>
                      <w:w w:val="95"/>
                    </w:rPr>
                    <w:t>I</w:t>
                  </w:r>
                  <w:r>
                    <w:rPr>
                      <w:rFonts w:ascii="Times New Roman" w:hAnsi="Times New Roman" w:cs="Times New Roman"/>
                      <w:spacing w:val="-3"/>
                      <w:w w:val="95"/>
                    </w:rPr>
                    <w:t>O</w:t>
                  </w:r>
                  <w:r>
                    <w:rPr>
                      <w:rFonts w:ascii="Times New Roman" w:hAnsi="Times New Roman" w:cs="Times New Roman"/>
                      <w:spacing w:val="-4"/>
                      <w:w w:val="95"/>
                    </w:rPr>
                    <w:t>N</w:t>
                  </w:r>
                  <w:r>
                    <w:rPr>
                      <w:rFonts w:ascii="Times New Roman" w:hAnsi="Times New Roman" w:cs="Times New Roman"/>
                      <w:spacing w:val="-3"/>
                      <w:w w:val="95"/>
                    </w:rPr>
                    <w:t>ES</w:t>
                  </w:r>
                </w:p>
              </w:txbxContent>
            </v:textbox>
          </v:shape>
        </w:pict>
      </w:r>
    </w:p>
    <w:p w14:paraId="15B20739" w14:textId="77777777" w:rsidR="00AC0FEB" w:rsidRDefault="00AC0FEB">
      <w:pPr>
        <w:pStyle w:val="Textoindependiente"/>
        <w:kinsoku w:val="0"/>
        <w:overflowPunct w:val="0"/>
        <w:ind w:left="0"/>
        <w:rPr>
          <w:sz w:val="20"/>
          <w:szCs w:val="20"/>
        </w:rPr>
      </w:pPr>
    </w:p>
    <w:p w14:paraId="69CBCA7E" w14:textId="77777777" w:rsidR="00AC0FEB" w:rsidRDefault="00AC0FEB">
      <w:pPr>
        <w:pStyle w:val="Textoindependiente"/>
        <w:kinsoku w:val="0"/>
        <w:overflowPunct w:val="0"/>
        <w:spacing w:before="2"/>
        <w:ind w:left="0"/>
        <w:rPr>
          <w:sz w:val="23"/>
          <w:szCs w:val="23"/>
        </w:rPr>
      </w:pPr>
    </w:p>
    <w:p w14:paraId="4A242F7C" w14:textId="77777777" w:rsidR="00AC0FEB" w:rsidRDefault="00AC0FEB">
      <w:pPr>
        <w:pStyle w:val="Textoindependiente"/>
        <w:kinsoku w:val="0"/>
        <w:overflowPunct w:val="0"/>
        <w:spacing w:before="60"/>
        <w:ind w:left="209" w:right="276"/>
        <w:jc w:val="both"/>
        <w:rPr>
          <w:spacing w:val="-12"/>
        </w:rPr>
      </w:pPr>
      <w:r>
        <w:rPr>
          <w:spacing w:val="-3"/>
        </w:rPr>
        <w:t>La</w:t>
      </w:r>
      <w:r>
        <w:rPr>
          <w:spacing w:val="30"/>
        </w:rPr>
        <w:t xml:space="preserve"> </w:t>
      </w:r>
      <w:r>
        <w:rPr>
          <w:spacing w:val="-8"/>
        </w:rPr>
        <w:t>verificación</w:t>
      </w:r>
      <w:r>
        <w:rPr>
          <w:spacing w:val="32"/>
        </w:rPr>
        <w:t xml:space="preserve"> </w:t>
      </w:r>
      <w:r>
        <w:rPr>
          <w:spacing w:val="-5"/>
        </w:rPr>
        <w:t>del</w:t>
      </w:r>
      <w:r>
        <w:rPr>
          <w:spacing w:val="31"/>
        </w:rPr>
        <w:t xml:space="preserve"> </w:t>
      </w:r>
      <w:r>
        <w:rPr>
          <w:spacing w:val="-8"/>
        </w:rPr>
        <w:t>cumplimiento</w:t>
      </w:r>
      <w:r>
        <w:rPr>
          <w:spacing w:val="32"/>
        </w:rPr>
        <w:t xml:space="preserve"> </w:t>
      </w:r>
      <w:r>
        <w:rPr>
          <w:spacing w:val="-3"/>
        </w:rPr>
        <w:t>de</w:t>
      </w:r>
      <w:r>
        <w:rPr>
          <w:spacing w:val="34"/>
        </w:rPr>
        <w:t xml:space="preserve"> </w:t>
      </w:r>
      <w:r>
        <w:rPr>
          <w:spacing w:val="-6"/>
        </w:rPr>
        <w:t>las</w:t>
      </w:r>
      <w:r>
        <w:rPr>
          <w:spacing w:val="30"/>
        </w:rPr>
        <w:t xml:space="preserve"> </w:t>
      </w:r>
      <w:r>
        <w:rPr>
          <w:spacing w:val="-8"/>
        </w:rPr>
        <w:t>condiciones</w:t>
      </w:r>
      <w:r>
        <w:rPr>
          <w:spacing w:val="32"/>
        </w:rPr>
        <w:t xml:space="preserve"> </w:t>
      </w:r>
      <w:r>
        <w:rPr>
          <w:spacing w:val="-7"/>
        </w:rPr>
        <w:t>descritas</w:t>
      </w:r>
      <w:r>
        <w:rPr>
          <w:spacing w:val="34"/>
        </w:rPr>
        <w:t xml:space="preserve"> </w:t>
      </w:r>
      <w:r>
        <w:rPr>
          <w:spacing w:val="-4"/>
        </w:rPr>
        <w:t>en</w:t>
      </w:r>
      <w:r>
        <w:rPr>
          <w:spacing w:val="32"/>
        </w:rPr>
        <w:t xml:space="preserve"> </w:t>
      </w:r>
      <w:r>
        <w:rPr>
          <w:spacing w:val="-7"/>
        </w:rPr>
        <w:t>este</w:t>
      </w:r>
      <w:r>
        <w:rPr>
          <w:spacing w:val="32"/>
        </w:rPr>
        <w:t xml:space="preserve"> </w:t>
      </w:r>
      <w:r>
        <w:rPr>
          <w:spacing w:val="-7"/>
        </w:rPr>
        <w:t>Pliego</w:t>
      </w:r>
      <w:r>
        <w:rPr>
          <w:spacing w:val="32"/>
        </w:rPr>
        <w:t xml:space="preserve"> </w:t>
      </w:r>
      <w:r>
        <w:rPr>
          <w:spacing w:val="-3"/>
        </w:rPr>
        <w:t>de</w:t>
      </w:r>
      <w:r>
        <w:rPr>
          <w:spacing w:val="32"/>
        </w:rPr>
        <w:t xml:space="preserve"> </w:t>
      </w:r>
      <w:r>
        <w:rPr>
          <w:spacing w:val="-8"/>
        </w:rPr>
        <w:t>Condiciones</w:t>
      </w:r>
      <w:r>
        <w:rPr>
          <w:spacing w:val="30"/>
        </w:rPr>
        <w:t xml:space="preserve"> </w:t>
      </w:r>
      <w:r>
        <w:rPr>
          <w:spacing w:val="-4"/>
        </w:rPr>
        <w:t>de</w:t>
      </w:r>
      <w:r>
        <w:rPr>
          <w:spacing w:val="32"/>
        </w:rPr>
        <w:t xml:space="preserve"> </w:t>
      </w:r>
      <w:r>
        <w:rPr>
          <w:spacing w:val="-5"/>
        </w:rPr>
        <w:t>la</w:t>
      </w:r>
      <w:r>
        <w:rPr>
          <w:spacing w:val="92"/>
        </w:rPr>
        <w:t xml:space="preserve"> </w:t>
      </w:r>
      <w:r>
        <w:rPr>
          <w:spacing w:val="-13"/>
        </w:rPr>
        <w:t>Denominación</w:t>
      </w:r>
      <w:r>
        <w:rPr>
          <w:spacing w:val="27"/>
        </w:rPr>
        <w:t xml:space="preserve"> </w:t>
      </w:r>
      <w:r>
        <w:rPr>
          <w:spacing w:val="-7"/>
        </w:rPr>
        <w:t>de</w:t>
      </w:r>
      <w:r>
        <w:rPr>
          <w:spacing w:val="25"/>
        </w:rPr>
        <w:t xml:space="preserve"> </w:t>
      </w:r>
      <w:r>
        <w:rPr>
          <w:spacing w:val="-12"/>
        </w:rPr>
        <w:t>Origen</w:t>
      </w:r>
      <w:r>
        <w:rPr>
          <w:spacing w:val="27"/>
        </w:rPr>
        <w:t xml:space="preserve"> </w:t>
      </w:r>
      <w:r>
        <w:rPr>
          <w:spacing w:val="-13"/>
        </w:rPr>
        <w:t>Protegida</w:t>
      </w:r>
      <w:r>
        <w:rPr>
          <w:spacing w:val="26"/>
        </w:rPr>
        <w:t xml:space="preserve"> </w:t>
      </w:r>
      <w:r>
        <w:rPr>
          <w:spacing w:val="-13"/>
        </w:rPr>
        <w:t>«Idiazabal»</w:t>
      </w:r>
      <w:r>
        <w:rPr>
          <w:spacing w:val="26"/>
        </w:rPr>
        <w:t xml:space="preserve"> </w:t>
      </w:r>
      <w:r>
        <w:rPr>
          <w:spacing w:val="-6"/>
        </w:rPr>
        <w:t>es</w:t>
      </w:r>
      <w:r>
        <w:rPr>
          <w:spacing w:val="25"/>
        </w:rPr>
        <w:t xml:space="preserve"> </w:t>
      </w:r>
      <w:r>
        <w:rPr>
          <w:spacing w:val="-13"/>
        </w:rPr>
        <w:t>competencia</w:t>
      </w:r>
      <w:r>
        <w:rPr>
          <w:spacing w:val="26"/>
        </w:rPr>
        <w:t xml:space="preserve"> </w:t>
      </w:r>
      <w:r>
        <w:rPr>
          <w:spacing w:val="-7"/>
        </w:rPr>
        <w:t>de</w:t>
      </w:r>
      <w:r>
        <w:rPr>
          <w:spacing w:val="28"/>
        </w:rPr>
        <w:t xml:space="preserve"> </w:t>
      </w:r>
      <w:r>
        <w:rPr>
          <w:spacing w:val="-8"/>
        </w:rPr>
        <w:t>la</w:t>
      </w:r>
      <w:r>
        <w:rPr>
          <w:spacing w:val="26"/>
        </w:rPr>
        <w:t xml:space="preserve"> </w:t>
      </w:r>
      <w:r>
        <w:rPr>
          <w:spacing w:val="-13"/>
        </w:rPr>
        <w:t>Dirección</w:t>
      </w:r>
      <w:r>
        <w:rPr>
          <w:spacing w:val="27"/>
        </w:rPr>
        <w:t xml:space="preserve"> </w:t>
      </w:r>
      <w:r>
        <w:rPr>
          <w:spacing w:val="-13"/>
        </w:rPr>
        <w:t>General</w:t>
      </w:r>
      <w:r>
        <w:rPr>
          <w:spacing w:val="27"/>
        </w:rPr>
        <w:t xml:space="preserve"> </w:t>
      </w:r>
      <w:r>
        <w:rPr>
          <w:spacing w:val="-7"/>
        </w:rPr>
        <w:t>de</w:t>
      </w:r>
      <w:r>
        <w:rPr>
          <w:spacing w:val="30"/>
        </w:rPr>
        <w:t xml:space="preserve"> </w:t>
      </w:r>
      <w:r>
        <w:rPr>
          <w:spacing w:val="-8"/>
        </w:rPr>
        <w:t>la</w:t>
      </w:r>
      <w:r>
        <w:rPr>
          <w:spacing w:val="28"/>
        </w:rPr>
        <w:t xml:space="preserve"> </w:t>
      </w:r>
      <w:r>
        <w:rPr>
          <w:spacing w:val="-13"/>
        </w:rPr>
        <w:t>Industria</w:t>
      </w:r>
      <w:r>
        <w:rPr>
          <w:spacing w:val="88"/>
        </w:rPr>
        <w:t xml:space="preserve"> </w:t>
      </w:r>
      <w:r>
        <w:rPr>
          <w:spacing w:val="-12"/>
        </w:rPr>
        <w:t>Alimentaria</w:t>
      </w:r>
      <w:r>
        <w:rPr>
          <w:spacing w:val="-25"/>
        </w:rPr>
        <w:t xml:space="preserve"> </w:t>
      </w:r>
      <w:r>
        <w:rPr>
          <w:spacing w:val="-9"/>
        </w:rPr>
        <w:t>del</w:t>
      </w:r>
      <w:r>
        <w:rPr>
          <w:spacing w:val="-26"/>
        </w:rPr>
        <w:t xml:space="preserve"> </w:t>
      </w:r>
      <w:r>
        <w:rPr>
          <w:spacing w:val="-12"/>
        </w:rPr>
        <w:t>Ministerio</w:t>
      </w:r>
      <w:r>
        <w:rPr>
          <w:spacing w:val="-24"/>
        </w:rPr>
        <w:t xml:space="preserve"> </w:t>
      </w:r>
      <w:r>
        <w:rPr>
          <w:spacing w:val="-6"/>
        </w:rPr>
        <w:t>de</w:t>
      </w:r>
      <w:r>
        <w:rPr>
          <w:spacing w:val="-25"/>
        </w:rPr>
        <w:t xml:space="preserve"> </w:t>
      </w:r>
      <w:r>
        <w:rPr>
          <w:spacing w:val="-12"/>
        </w:rPr>
        <w:t>Agricultura,</w:t>
      </w:r>
      <w:r>
        <w:rPr>
          <w:spacing w:val="-24"/>
        </w:rPr>
        <w:t xml:space="preserve"> </w:t>
      </w:r>
      <w:r>
        <w:rPr>
          <w:spacing w:val="-12"/>
        </w:rPr>
        <w:t>Alimentación</w:t>
      </w:r>
      <w:r>
        <w:rPr>
          <w:spacing w:val="-25"/>
        </w:rPr>
        <w:t xml:space="preserve"> </w:t>
      </w:r>
      <w:r>
        <w:t>y</w:t>
      </w:r>
      <w:r>
        <w:rPr>
          <w:spacing w:val="-26"/>
        </w:rPr>
        <w:t xml:space="preserve"> </w:t>
      </w:r>
      <w:r>
        <w:rPr>
          <w:spacing w:val="-11"/>
        </w:rPr>
        <w:t>Medio</w:t>
      </w:r>
      <w:r>
        <w:rPr>
          <w:spacing w:val="-24"/>
        </w:rPr>
        <w:t xml:space="preserve"> </w:t>
      </w:r>
      <w:r>
        <w:rPr>
          <w:spacing w:val="-12"/>
        </w:rPr>
        <w:t>Ambiente.</w:t>
      </w:r>
    </w:p>
    <w:p w14:paraId="693E72D3" w14:textId="77777777" w:rsidR="00AC0FEB" w:rsidRDefault="00AC0FEB">
      <w:pPr>
        <w:pStyle w:val="Textoindependiente"/>
        <w:kinsoku w:val="0"/>
        <w:overflowPunct w:val="0"/>
        <w:spacing w:before="41" w:line="212" w:lineRule="exact"/>
        <w:ind w:left="569" w:right="5646"/>
        <w:rPr>
          <w:spacing w:val="-6"/>
        </w:rPr>
      </w:pPr>
      <w:r>
        <w:rPr>
          <w:spacing w:val="-13"/>
        </w:rPr>
        <w:t>Dirección:</w:t>
      </w:r>
      <w:r>
        <w:rPr>
          <w:spacing w:val="-29"/>
        </w:rPr>
        <w:t xml:space="preserve"> </w:t>
      </w:r>
      <w:r>
        <w:rPr>
          <w:spacing w:val="-12"/>
        </w:rPr>
        <w:t>Paseo</w:t>
      </w:r>
      <w:r>
        <w:rPr>
          <w:spacing w:val="-27"/>
        </w:rPr>
        <w:t xml:space="preserve"> </w:t>
      </w:r>
      <w:r>
        <w:rPr>
          <w:spacing w:val="-12"/>
        </w:rPr>
        <w:t>Infanta</w:t>
      </w:r>
      <w:r>
        <w:rPr>
          <w:spacing w:val="-29"/>
        </w:rPr>
        <w:t xml:space="preserve"> </w:t>
      </w:r>
      <w:r>
        <w:rPr>
          <w:spacing w:val="-12"/>
        </w:rPr>
        <w:t>Isabel,</w:t>
      </w:r>
      <w:r>
        <w:rPr>
          <w:spacing w:val="-27"/>
        </w:rPr>
        <w:t xml:space="preserve"> </w:t>
      </w:r>
      <w:r>
        <w:t>1</w:t>
      </w:r>
      <w:r>
        <w:rPr>
          <w:spacing w:val="25"/>
        </w:rPr>
        <w:t xml:space="preserve"> </w:t>
      </w:r>
      <w:r>
        <w:rPr>
          <w:spacing w:val="-6"/>
        </w:rPr>
        <w:t>28014</w:t>
      </w:r>
      <w:r>
        <w:rPr>
          <w:spacing w:val="-14"/>
        </w:rPr>
        <w:t xml:space="preserve"> </w:t>
      </w:r>
      <w:r>
        <w:rPr>
          <w:spacing w:val="-6"/>
        </w:rPr>
        <w:t>Madrid</w:t>
      </w:r>
    </w:p>
    <w:p w14:paraId="1BC7ED22" w14:textId="77777777" w:rsidR="00AC0FEB" w:rsidRDefault="00AC0FEB">
      <w:pPr>
        <w:pStyle w:val="Textoindependiente"/>
        <w:kinsoku w:val="0"/>
        <w:overflowPunct w:val="0"/>
        <w:spacing w:before="1"/>
        <w:ind w:left="0"/>
        <w:rPr>
          <w:sz w:val="12"/>
          <w:szCs w:val="12"/>
        </w:rPr>
      </w:pPr>
    </w:p>
    <w:p w14:paraId="5FE0FB14" w14:textId="77777777" w:rsidR="00AC0FEB" w:rsidRDefault="00000000">
      <w:pPr>
        <w:pStyle w:val="Textoindependiente"/>
        <w:kinsoku w:val="0"/>
        <w:overflowPunct w:val="0"/>
        <w:spacing w:line="200" w:lineRule="atLeast"/>
        <w:ind w:left="114"/>
        <w:rPr>
          <w:sz w:val="20"/>
          <w:szCs w:val="20"/>
        </w:rPr>
      </w:pPr>
      <w:r>
        <w:rPr>
          <w:noProof/>
        </w:rPr>
      </w:r>
      <w:r w:rsidR="00AC0FEB">
        <w:rPr>
          <w:sz w:val="20"/>
          <w:szCs w:val="20"/>
        </w:rPr>
        <w:pict w14:anchorId="51730C62">
          <v:shape id="_x0000_s2059" type="#_x0000_t202" style="width:458.9pt;height:14.2pt;mso-position-horizontal-relative:char;mso-position-vertical-relative:line" o:allowincell="f" filled="f" strokeweight=".24692mm">
            <v:textbox inset="0,0,0,0">
              <w:txbxContent>
                <w:p w14:paraId="49ADA7A6" w14:textId="77777777" w:rsidR="00AC0FEB" w:rsidRDefault="00AC0FEB">
                  <w:pPr>
                    <w:pStyle w:val="Textoindependiente"/>
                    <w:kinsoku w:val="0"/>
                    <w:overflowPunct w:val="0"/>
                    <w:spacing w:before="14"/>
                    <w:ind w:left="87"/>
                    <w:rPr>
                      <w:rFonts w:ascii="Times New Roman" w:hAnsi="Times New Roman" w:cs="Times New Roman"/>
                      <w:sz w:val="22"/>
                      <w:szCs w:val="22"/>
                    </w:rPr>
                  </w:pPr>
                  <w:r>
                    <w:rPr>
                      <w:rFonts w:ascii="Times New Roman" w:hAnsi="Times New Roman" w:cs="Times New Roman"/>
                      <w:spacing w:val="-1"/>
                      <w:w w:val="85"/>
                      <w:sz w:val="22"/>
                      <w:szCs w:val="22"/>
                    </w:rPr>
                    <w:t>H.</w:t>
                  </w:r>
                  <w:r>
                    <w:rPr>
                      <w:rFonts w:ascii="Times New Roman" w:hAnsi="Times New Roman" w:cs="Times New Roman"/>
                      <w:spacing w:val="21"/>
                      <w:w w:val="85"/>
                      <w:sz w:val="22"/>
                      <w:szCs w:val="22"/>
                    </w:rPr>
                    <w:t xml:space="preserve"> </w:t>
                  </w:r>
                  <w:r>
                    <w:rPr>
                      <w:rFonts w:ascii="Times New Roman" w:hAnsi="Times New Roman" w:cs="Times New Roman"/>
                      <w:w w:val="85"/>
                      <w:sz w:val="22"/>
                      <w:szCs w:val="22"/>
                    </w:rPr>
                    <w:t>ETIQUETADO</w:t>
                  </w:r>
                </w:p>
              </w:txbxContent>
            </v:textbox>
          </v:shape>
        </w:pict>
      </w:r>
    </w:p>
    <w:p w14:paraId="550D2447" w14:textId="77777777" w:rsidR="00AC0FEB" w:rsidRDefault="00AC0FEB">
      <w:pPr>
        <w:pStyle w:val="Textoindependiente"/>
        <w:kinsoku w:val="0"/>
        <w:overflowPunct w:val="0"/>
        <w:spacing w:before="112"/>
        <w:ind w:left="281" w:right="693"/>
        <w:rPr>
          <w:spacing w:val="-14"/>
        </w:rPr>
      </w:pPr>
      <w:r>
        <w:rPr>
          <w:spacing w:val="-9"/>
        </w:rPr>
        <w:t>La</w:t>
      </w:r>
      <w:r>
        <w:rPr>
          <w:spacing w:val="-33"/>
        </w:rPr>
        <w:t xml:space="preserve"> </w:t>
      </w:r>
      <w:r>
        <w:rPr>
          <w:spacing w:val="-16"/>
        </w:rPr>
        <w:t>identificación</w:t>
      </w:r>
      <w:r>
        <w:rPr>
          <w:spacing w:val="-32"/>
        </w:rPr>
        <w:t xml:space="preserve"> </w:t>
      </w:r>
      <w:r>
        <w:t>y</w:t>
      </w:r>
      <w:r>
        <w:rPr>
          <w:spacing w:val="-32"/>
        </w:rPr>
        <w:t xml:space="preserve"> </w:t>
      </w:r>
      <w:r>
        <w:rPr>
          <w:spacing w:val="-10"/>
        </w:rPr>
        <w:t>el</w:t>
      </w:r>
      <w:r>
        <w:rPr>
          <w:spacing w:val="-32"/>
        </w:rPr>
        <w:t xml:space="preserve"> </w:t>
      </w:r>
      <w:r>
        <w:rPr>
          <w:spacing w:val="-16"/>
        </w:rPr>
        <w:t>etiquetado</w:t>
      </w:r>
      <w:r>
        <w:rPr>
          <w:spacing w:val="-33"/>
        </w:rPr>
        <w:t xml:space="preserve"> </w:t>
      </w:r>
      <w:r>
        <w:rPr>
          <w:spacing w:val="-8"/>
        </w:rPr>
        <w:t>de</w:t>
      </w:r>
      <w:r>
        <w:rPr>
          <w:spacing w:val="-34"/>
        </w:rPr>
        <w:t xml:space="preserve"> </w:t>
      </w:r>
      <w:r>
        <w:rPr>
          <w:spacing w:val="-11"/>
        </w:rPr>
        <w:t>los</w:t>
      </w:r>
      <w:r>
        <w:rPr>
          <w:spacing w:val="-34"/>
        </w:rPr>
        <w:t xml:space="preserve"> </w:t>
      </w:r>
      <w:r>
        <w:rPr>
          <w:spacing w:val="-15"/>
        </w:rPr>
        <w:t>quesos</w:t>
      </w:r>
      <w:r>
        <w:rPr>
          <w:spacing w:val="-34"/>
        </w:rPr>
        <w:t xml:space="preserve"> </w:t>
      </w:r>
      <w:r>
        <w:rPr>
          <w:spacing w:val="-16"/>
        </w:rPr>
        <w:t>amparados</w:t>
      </w:r>
      <w:r>
        <w:rPr>
          <w:spacing w:val="-32"/>
        </w:rPr>
        <w:t xml:space="preserve"> </w:t>
      </w:r>
      <w:r>
        <w:rPr>
          <w:spacing w:val="-12"/>
        </w:rPr>
        <w:t>por</w:t>
      </w:r>
      <w:r>
        <w:rPr>
          <w:spacing w:val="-32"/>
        </w:rPr>
        <w:t xml:space="preserve"> </w:t>
      </w:r>
      <w:r>
        <w:rPr>
          <w:spacing w:val="-9"/>
        </w:rPr>
        <w:t>la</w:t>
      </w:r>
      <w:r>
        <w:rPr>
          <w:spacing w:val="-33"/>
        </w:rPr>
        <w:t xml:space="preserve"> </w:t>
      </w:r>
      <w:r>
        <w:rPr>
          <w:spacing w:val="-16"/>
        </w:rPr>
        <w:t>Denominación</w:t>
      </w:r>
      <w:r>
        <w:rPr>
          <w:spacing w:val="-34"/>
        </w:rPr>
        <w:t xml:space="preserve"> </w:t>
      </w:r>
      <w:r>
        <w:rPr>
          <w:spacing w:val="-8"/>
        </w:rPr>
        <w:t>de</w:t>
      </w:r>
      <w:r>
        <w:rPr>
          <w:spacing w:val="-34"/>
        </w:rPr>
        <w:t xml:space="preserve"> </w:t>
      </w:r>
      <w:r>
        <w:rPr>
          <w:spacing w:val="-15"/>
        </w:rPr>
        <w:t>Origen</w:t>
      </w:r>
      <w:r>
        <w:rPr>
          <w:spacing w:val="-32"/>
        </w:rPr>
        <w:t xml:space="preserve"> </w:t>
      </w:r>
      <w:r>
        <w:rPr>
          <w:spacing w:val="-16"/>
        </w:rPr>
        <w:t>Protegida</w:t>
      </w:r>
      <w:r>
        <w:rPr>
          <w:spacing w:val="-33"/>
        </w:rPr>
        <w:t xml:space="preserve"> </w:t>
      </w:r>
      <w:r>
        <w:rPr>
          <w:spacing w:val="-16"/>
        </w:rPr>
        <w:t>Idiazabal,</w:t>
      </w:r>
      <w:r>
        <w:rPr>
          <w:spacing w:val="94"/>
        </w:rPr>
        <w:t xml:space="preserve"> </w:t>
      </w:r>
      <w:r>
        <w:rPr>
          <w:spacing w:val="-14"/>
        </w:rPr>
        <w:t>será</w:t>
      </w:r>
      <w:r>
        <w:rPr>
          <w:spacing w:val="-33"/>
        </w:rPr>
        <w:t xml:space="preserve"> </w:t>
      </w:r>
      <w:r>
        <w:rPr>
          <w:spacing w:val="-12"/>
        </w:rPr>
        <w:t>del</w:t>
      </w:r>
      <w:r>
        <w:rPr>
          <w:spacing w:val="-32"/>
        </w:rPr>
        <w:t xml:space="preserve"> </w:t>
      </w:r>
      <w:r>
        <w:rPr>
          <w:spacing w:val="-16"/>
        </w:rPr>
        <w:t>siguiente</w:t>
      </w:r>
      <w:r>
        <w:rPr>
          <w:spacing w:val="-34"/>
        </w:rPr>
        <w:t xml:space="preserve"> </w:t>
      </w:r>
      <w:r>
        <w:rPr>
          <w:spacing w:val="-14"/>
        </w:rPr>
        <w:t>modo:</w:t>
      </w:r>
    </w:p>
    <w:p w14:paraId="743594DA" w14:textId="77777777" w:rsidR="00AC0FEB" w:rsidRDefault="00AC0FEB">
      <w:pPr>
        <w:pStyle w:val="Textoindependiente"/>
        <w:kinsoku w:val="0"/>
        <w:overflowPunct w:val="0"/>
        <w:spacing w:before="104"/>
        <w:ind w:left="353"/>
        <w:jc w:val="both"/>
        <w:rPr>
          <w:spacing w:val="-10"/>
        </w:rPr>
      </w:pPr>
      <w:r>
        <w:rPr>
          <w:spacing w:val="-9"/>
        </w:rPr>
        <w:t>Placa</w:t>
      </w:r>
      <w:r>
        <w:rPr>
          <w:spacing w:val="-23"/>
        </w:rPr>
        <w:t xml:space="preserve"> </w:t>
      </w:r>
      <w:r>
        <w:rPr>
          <w:spacing w:val="-5"/>
        </w:rPr>
        <w:t>de</w:t>
      </w:r>
      <w:r>
        <w:rPr>
          <w:spacing w:val="-23"/>
        </w:rPr>
        <w:t xml:space="preserve"> </w:t>
      </w:r>
      <w:r>
        <w:rPr>
          <w:spacing w:val="-10"/>
        </w:rPr>
        <w:t>caseína:</w:t>
      </w:r>
    </w:p>
    <w:p w14:paraId="469C5FF6" w14:textId="77777777" w:rsidR="00AC0FEB" w:rsidRDefault="00AC0FEB">
      <w:pPr>
        <w:pStyle w:val="Textoindependiente"/>
        <w:kinsoku w:val="0"/>
        <w:overflowPunct w:val="0"/>
        <w:spacing w:before="135"/>
        <w:ind w:left="425" w:right="276"/>
        <w:jc w:val="both"/>
        <w:rPr>
          <w:spacing w:val="-11"/>
        </w:rPr>
      </w:pPr>
      <w:r>
        <w:rPr>
          <w:spacing w:val="-8"/>
        </w:rPr>
        <w:t>Todos</w:t>
      </w:r>
      <w:r>
        <w:rPr>
          <w:spacing w:val="37"/>
        </w:rPr>
        <w:t xml:space="preserve"> </w:t>
      </w:r>
      <w:r>
        <w:rPr>
          <w:spacing w:val="-7"/>
        </w:rPr>
        <w:t>los</w:t>
      </w:r>
      <w:r>
        <w:rPr>
          <w:spacing w:val="36"/>
        </w:rPr>
        <w:t xml:space="preserve"> </w:t>
      </w:r>
      <w:r>
        <w:rPr>
          <w:spacing w:val="-8"/>
        </w:rPr>
        <w:t>quesos</w:t>
      </w:r>
      <w:r>
        <w:rPr>
          <w:spacing w:val="38"/>
        </w:rPr>
        <w:t xml:space="preserve"> </w:t>
      </w:r>
      <w:r>
        <w:rPr>
          <w:spacing w:val="-9"/>
        </w:rPr>
        <w:t>amparados</w:t>
      </w:r>
      <w:r>
        <w:rPr>
          <w:spacing w:val="37"/>
        </w:rPr>
        <w:t xml:space="preserve"> </w:t>
      </w:r>
      <w:r>
        <w:rPr>
          <w:spacing w:val="-6"/>
        </w:rPr>
        <w:t>por</w:t>
      </w:r>
      <w:r>
        <w:rPr>
          <w:spacing w:val="40"/>
        </w:rPr>
        <w:t xml:space="preserve"> </w:t>
      </w:r>
      <w:r>
        <w:rPr>
          <w:spacing w:val="-6"/>
        </w:rPr>
        <w:t>la</w:t>
      </w:r>
      <w:r>
        <w:rPr>
          <w:spacing w:val="37"/>
        </w:rPr>
        <w:t xml:space="preserve"> </w:t>
      </w:r>
      <w:r>
        <w:rPr>
          <w:spacing w:val="-10"/>
        </w:rPr>
        <w:t>Denominación</w:t>
      </w:r>
      <w:r>
        <w:rPr>
          <w:spacing w:val="38"/>
        </w:rPr>
        <w:t xml:space="preserve"> </w:t>
      </w:r>
      <w:r>
        <w:rPr>
          <w:spacing w:val="-6"/>
        </w:rPr>
        <w:t>de</w:t>
      </w:r>
      <w:r>
        <w:rPr>
          <w:spacing w:val="37"/>
        </w:rPr>
        <w:t xml:space="preserve"> </w:t>
      </w:r>
      <w:r>
        <w:rPr>
          <w:spacing w:val="-9"/>
        </w:rPr>
        <w:t>Origen</w:t>
      </w:r>
      <w:r>
        <w:rPr>
          <w:spacing w:val="38"/>
        </w:rPr>
        <w:t xml:space="preserve"> </w:t>
      </w:r>
      <w:r>
        <w:rPr>
          <w:spacing w:val="-9"/>
        </w:rPr>
        <w:t>Protegida</w:t>
      </w:r>
      <w:r>
        <w:rPr>
          <w:spacing w:val="39"/>
        </w:rPr>
        <w:t xml:space="preserve"> </w:t>
      </w:r>
      <w:r>
        <w:rPr>
          <w:spacing w:val="-10"/>
        </w:rPr>
        <w:t>Idiazabal</w:t>
      </w:r>
      <w:r>
        <w:rPr>
          <w:spacing w:val="40"/>
        </w:rPr>
        <w:t xml:space="preserve"> </w:t>
      </w:r>
      <w:r>
        <w:rPr>
          <w:spacing w:val="-9"/>
        </w:rPr>
        <w:t>deberán</w:t>
      </w:r>
      <w:r>
        <w:rPr>
          <w:spacing w:val="39"/>
        </w:rPr>
        <w:t xml:space="preserve"> </w:t>
      </w:r>
      <w:r>
        <w:rPr>
          <w:spacing w:val="-9"/>
        </w:rPr>
        <w:t>estar</w:t>
      </w:r>
      <w:r>
        <w:rPr>
          <w:spacing w:val="83"/>
        </w:rPr>
        <w:t xml:space="preserve"> </w:t>
      </w:r>
      <w:r>
        <w:rPr>
          <w:spacing w:val="-13"/>
        </w:rPr>
        <w:t>identificados</w:t>
      </w:r>
      <w:r>
        <w:rPr>
          <w:spacing w:val="-35"/>
        </w:rPr>
        <w:t xml:space="preserve"> </w:t>
      </w:r>
      <w:r>
        <w:rPr>
          <w:spacing w:val="-10"/>
        </w:rPr>
        <w:t>por</w:t>
      </w:r>
      <w:r>
        <w:rPr>
          <w:spacing w:val="-34"/>
        </w:rPr>
        <w:t xml:space="preserve"> </w:t>
      </w:r>
      <w:r>
        <w:rPr>
          <w:spacing w:val="-7"/>
        </w:rPr>
        <w:t>la</w:t>
      </w:r>
      <w:r>
        <w:rPr>
          <w:spacing w:val="-34"/>
        </w:rPr>
        <w:t xml:space="preserve"> </w:t>
      </w:r>
      <w:r>
        <w:rPr>
          <w:spacing w:val="-11"/>
        </w:rPr>
        <w:t>placa</w:t>
      </w:r>
      <w:r>
        <w:rPr>
          <w:spacing w:val="-34"/>
        </w:rPr>
        <w:t xml:space="preserve"> </w:t>
      </w:r>
      <w:r>
        <w:rPr>
          <w:spacing w:val="-8"/>
        </w:rPr>
        <w:t>de</w:t>
      </w:r>
      <w:r>
        <w:rPr>
          <w:spacing w:val="-33"/>
        </w:rPr>
        <w:t xml:space="preserve"> </w:t>
      </w:r>
      <w:r>
        <w:rPr>
          <w:spacing w:val="-12"/>
        </w:rPr>
        <w:t>caseína</w:t>
      </w:r>
      <w:r>
        <w:rPr>
          <w:spacing w:val="-34"/>
        </w:rPr>
        <w:t xml:space="preserve"> </w:t>
      </w:r>
      <w:r>
        <w:rPr>
          <w:spacing w:val="-13"/>
        </w:rPr>
        <w:t>gestionada</w:t>
      </w:r>
      <w:r>
        <w:rPr>
          <w:spacing w:val="-34"/>
        </w:rPr>
        <w:t xml:space="preserve"> </w:t>
      </w:r>
      <w:r>
        <w:rPr>
          <w:spacing w:val="-10"/>
        </w:rPr>
        <w:t>por</w:t>
      </w:r>
      <w:r>
        <w:rPr>
          <w:spacing w:val="-34"/>
        </w:rPr>
        <w:t xml:space="preserve"> </w:t>
      </w:r>
      <w:r>
        <w:rPr>
          <w:spacing w:val="-8"/>
        </w:rPr>
        <w:t>la</w:t>
      </w:r>
      <w:r>
        <w:rPr>
          <w:spacing w:val="-33"/>
        </w:rPr>
        <w:t xml:space="preserve"> </w:t>
      </w:r>
      <w:r>
        <w:rPr>
          <w:spacing w:val="-12"/>
        </w:rPr>
        <w:t>entidad</w:t>
      </w:r>
      <w:r>
        <w:rPr>
          <w:spacing w:val="-34"/>
        </w:rPr>
        <w:t xml:space="preserve"> </w:t>
      </w:r>
      <w:r>
        <w:rPr>
          <w:spacing w:val="-7"/>
        </w:rPr>
        <w:t>de</w:t>
      </w:r>
      <w:r>
        <w:rPr>
          <w:spacing w:val="-35"/>
        </w:rPr>
        <w:t xml:space="preserve"> </w:t>
      </w:r>
      <w:r>
        <w:rPr>
          <w:spacing w:val="-13"/>
        </w:rPr>
        <w:t>gestión.</w:t>
      </w:r>
      <w:r>
        <w:rPr>
          <w:spacing w:val="-32"/>
        </w:rPr>
        <w:t xml:space="preserve"> </w:t>
      </w:r>
      <w:r>
        <w:rPr>
          <w:spacing w:val="-11"/>
        </w:rPr>
        <w:t>Esta</w:t>
      </w:r>
      <w:r>
        <w:rPr>
          <w:spacing w:val="-34"/>
        </w:rPr>
        <w:t xml:space="preserve"> </w:t>
      </w:r>
      <w:r>
        <w:rPr>
          <w:spacing w:val="-11"/>
        </w:rPr>
        <w:t>placa</w:t>
      </w:r>
      <w:r>
        <w:rPr>
          <w:spacing w:val="-34"/>
        </w:rPr>
        <w:t xml:space="preserve"> </w:t>
      </w:r>
      <w:r>
        <w:rPr>
          <w:spacing w:val="-7"/>
        </w:rPr>
        <w:t>de</w:t>
      </w:r>
      <w:r>
        <w:rPr>
          <w:spacing w:val="-35"/>
        </w:rPr>
        <w:t xml:space="preserve"> </w:t>
      </w:r>
      <w:r>
        <w:rPr>
          <w:spacing w:val="-12"/>
        </w:rPr>
        <w:t>caseína</w:t>
      </w:r>
      <w:r>
        <w:rPr>
          <w:spacing w:val="-34"/>
        </w:rPr>
        <w:t xml:space="preserve"> </w:t>
      </w:r>
      <w:r>
        <w:rPr>
          <w:spacing w:val="-12"/>
        </w:rPr>
        <w:t>estará</w:t>
      </w:r>
      <w:r>
        <w:rPr>
          <w:spacing w:val="-31"/>
        </w:rPr>
        <w:t xml:space="preserve"> </w:t>
      </w:r>
      <w:r>
        <w:rPr>
          <w:spacing w:val="-12"/>
        </w:rPr>
        <w:t>seriada</w:t>
      </w:r>
      <w:r>
        <w:rPr>
          <w:spacing w:val="78"/>
        </w:rPr>
        <w:t xml:space="preserve"> </w:t>
      </w:r>
      <w:r>
        <w:t>y</w:t>
      </w:r>
      <w:r>
        <w:rPr>
          <w:spacing w:val="-24"/>
        </w:rPr>
        <w:t xml:space="preserve"> </w:t>
      </w:r>
      <w:r>
        <w:rPr>
          <w:spacing w:val="-12"/>
        </w:rPr>
        <w:t>numerada.</w:t>
      </w:r>
      <w:r>
        <w:rPr>
          <w:spacing w:val="-22"/>
        </w:rPr>
        <w:t xml:space="preserve"> </w:t>
      </w:r>
      <w:r>
        <w:rPr>
          <w:spacing w:val="-10"/>
        </w:rPr>
        <w:t>Habrá</w:t>
      </w:r>
      <w:r>
        <w:rPr>
          <w:spacing w:val="-29"/>
        </w:rPr>
        <w:t xml:space="preserve"> </w:t>
      </w:r>
      <w:r>
        <w:rPr>
          <w:spacing w:val="-6"/>
        </w:rPr>
        <w:t>de</w:t>
      </w:r>
      <w:r>
        <w:rPr>
          <w:spacing w:val="-25"/>
        </w:rPr>
        <w:t xml:space="preserve"> </w:t>
      </w:r>
      <w:r>
        <w:rPr>
          <w:spacing w:val="-12"/>
        </w:rPr>
        <w:t>colocarse</w:t>
      </w:r>
      <w:r>
        <w:rPr>
          <w:spacing w:val="-25"/>
        </w:rPr>
        <w:t xml:space="preserve"> </w:t>
      </w:r>
      <w:r>
        <w:rPr>
          <w:spacing w:val="-6"/>
        </w:rPr>
        <w:t>en</w:t>
      </w:r>
      <w:r>
        <w:rPr>
          <w:spacing w:val="-25"/>
        </w:rPr>
        <w:t xml:space="preserve"> </w:t>
      </w:r>
      <w:r>
        <w:rPr>
          <w:spacing w:val="-7"/>
        </w:rPr>
        <w:t>la</w:t>
      </w:r>
      <w:r>
        <w:rPr>
          <w:spacing w:val="-25"/>
        </w:rPr>
        <w:t xml:space="preserve"> </w:t>
      </w:r>
      <w:r>
        <w:rPr>
          <w:spacing w:val="-10"/>
        </w:rPr>
        <w:t>fase</w:t>
      </w:r>
      <w:r>
        <w:rPr>
          <w:spacing w:val="-25"/>
        </w:rPr>
        <w:t xml:space="preserve"> </w:t>
      </w:r>
      <w:r>
        <w:rPr>
          <w:spacing w:val="-6"/>
        </w:rPr>
        <w:t>de</w:t>
      </w:r>
      <w:r>
        <w:rPr>
          <w:spacing w:val="-27"/>
        </w:rPr>
        <w:t xml:space="preserve"> </w:t>
      </w:r>
      <w:r>
        <w:rPr>
          <w:spacing w:val="-12"/>
        </w:rPr>
        <w:t>moldeado</w:t>
      </w:r>
      <w:r>
        <w:rPr>
          <w:spacing w:val="-24"/>
        </w:rPr>
        <w:t xml:space="preserve"> </w:t>
      </w:r>
      <w:r>
        <w:t>o</w:t>
      </w:r>
      <w:r>
        <w:rPr>
          <w:spacing w:val="-27"/>
        </w:rPr>
        <w:t xml:space="preserve"> </w:t>
      </w:r>
      <w:r>
        <w:rPr>
          <w:spacing w:val="-11"/>
        </w:rPr>
        <w:t>prensado</w:t>
      </w:r>
      <w:r>
        <w:rPr>
          <w:spacing w:val="-27"/>
        </w:rPr>
        <w:t xml:space="preserve"> </w:t>
      </w:r>
      <w:r>
        <w:rPr>
          <w:spacing w:val="-8"/>
        </w:rPr>
        <w:t>del</w:t>
      </w:r>
      <w:r>
        <w:rPr>
          <w:spacing w:val="-26"/>
        </w:rPr>
        <w:t xml:space="preserve"> </w:t>
      </w:r>
      <w:r>
        <w:rPr>
          <w:spacing w:val="-11"/>
        </w:rPr>
        <w:t>queso.</w:t>
      </w:r>
    </w:p>
    <w:p w14:paraId="781A4871" w14:textId="77777777" w:rsidR="00AC0FEB" w:rsidRDefault="00AC0FEB">
      <w:pPr>
        <w:pStyle w:val="Textoindependiente"/>
        <w:kinsoku w:val="0"/>
        <w:overflowPunct w:val="0"/>
        <w:spacing w:before="109"/>
        <w:ind w:left="425" w:right="275"/>
        <w:jc w:val="both"/>
        <w:rPr>
          <w:spacing w:val="-12"/>
        </w:rPr>
      </w:pPr>
      <w:r>
        <w:rPr>
          <w:spacing w:val="-10"/>
        </w:rPr>
        <w:t>Solo</w:t>
      </w:r>
      <w:r>
        <w:rPr>
          <w:spacing w:val="-22"/>
        </w:rPr>
        <w:t xml:space="preserve"> </w:t>
      </w:r>
      <w:r>
        <w:rPr>
          <w:spacing w:val="-11"/>
        </w:rPr>
        <w:t>podrán</w:t>
      </w:r>
      <w:r>
        <w:rPr>
          <w:spacing w:val="-21"/>
        </w:rPr>
        <w:t xml:space="preserve"> </w:t>
      </w:r>
      <w:r>
        <w:rPr>
          <w:spacing w:val="-12"/>
        </w:rPr>
        <w:t>expedirse</w:t>
      </w:r>
      <w:r>
        <w:rPr>
          <w:spacing w:val="-21"/>
        </w:rPr>
        <w:t xml:space="preserve"> </w:t>
      </w:r>
      <w:r>
        <w:rPr>
          <w:spacing w:val="-6"/>
        </w:rPr>
        <w:t>al</w:t>
      </w:r>
      <w:r>
        <w:rPr>
          <w:spacing w:val="-24"/>
        </w:rPr>
        <w:t xml:space="preserve"> </w:t>
      </w:r>
      <w:r>
        <w:rPr>
          <w:spacing w:val="-11"/>
        </w:rPr>
        <w:t>mercado</w:t>
      </w:r>
      <w:r>
        <w:rPr>
          <w:spacing w:val="-22"/>
        </w:rPr>
        <w:t xml:space="preserve"> </w:t>
      </w:r>
      <w:r>
        <w:rPr>
          <w:spacing w:val="-11"/>
        </w:rPr>
        <w:t>quesos</w:t>
      </w:r>
      <w:r>
        <w:rPr>
          <w:spacing w:val="-23"/>
        </w:rPr>
        <w:t xml:space="preserve"> </w:t>
      </w:r>
      <w:r>
        <w:rPr>
          <w:spacing w:val="-9"/>
        </w:rPr>
        <w:t>con</w:t>
      </w:r>
      <w:r>
        <w:rPr>
          <w:spacing w:val="-21"/>
        </w:rPr>
        <w:t xml:space="preserve"> </w:t>
      </w:r>
      <w:r>
        <w:rPr>
          <w:spacing w:val="-11"/>
        </w:rPr>
        <w:t>placa</w:t>
      </w:r>
      <w:r>
        <w:rPr>
          <w:spacing w:val="-23"/>
        </w:rPr>
        <w:t xml:space="preserve"> </w:t>
      </w:r>
      <w:r>
        <w:rPr>
          <w:spacing w:val="-6"/>
        </w:rPr>
        <w:t>de</w:t>
      </w:r>
      <w:r>
        <w:rPr>
          <w:spacing w:val="-21"/>
        </w:rPr>
        <w:t xml:space="preserve"> </w:t>
      </w:r>
      <w:r>
        <w:rPr>
          <w:spacing w:val="-12"/>
        </w:rPr>
        <w:t>caseína</w:t>
      </w:r>
      <w:r>
        <w:rPr>
          <w:spacing w:val="-21"/>
        </w:rPr>
        <w:t xml:space="preserve"> </w:t>
      </w:r>
      <w:r>
        <w:rPr>
          <w:spacing w:val="-12"/>
        </w:rPr>
        <w:t>suministrada</w:t>
      </w:r>
      <w:r>
        <w:rPr>
          <w:spacing w:val="-23"/>
        </w:rPr>
        <w:t xml:space="preserve"> </w:t>
      </w:r>
      <w:r>
        <w:rPr>
          <w:spacing w:val="-9"/>
        </w:rPr>
        <w:t>por</w:t>
      </w:r>
      <w:r>
        <w:rPr>
          <w:spacing w:val="-20"/>
        </w:rPr>
        <w:t xml:space="preserve"> </w:t>
      </w:r>
      <w:r>
        <w:rPr>
          <w:spacing w:val="-8"/>
        </w:rPr>
        <w:t>la</w:t>
      </w:r>
      <w:r>
        <w:rPr>
          <w:spacing w:val="-23"/>
        </w:rPr>
        <w:t xml:space="preserve"> </w:t>
      </w:r>
      <w:r>
        <w:rPr>
          <w:spacing w:val="-12"/>
        </w:rPr>
        <w:t>entidad</w:t>
      </w:r>
      <w:r>
        <w:rPr>
          <w:spacing w:val="-22"/>
        </w:rPr>
        <w:t xml:space="preserve"> </w:t>
      </w:r>
      <w:r>
        <w:rPr>
          <w:spacing w:val="-6"/>
        </w:rPr>
        <w:t>de</w:t>
      </w:r>
      <w:r>
        <w:rPr>
          <w:spacing w:val="-21"/>
        </w:rPr>
        <w:t xml:space="preserve"> </w:t>
      </w:r>
      <w:r>
        <w:rPr>
          <w:spacing w:val="-11"/>
        </w:rPr>
        <w:t>gestión</w:t>
      </w:r>
      <w:r>
        <w:rPr>
          <w:spacing w:val="-23"/>
        </w:rPr>
        <w:t xml:space="preserve"> </w:t>
      </w:r>
      <w:r>
        <w:rPr>
          <w:spacing w:val="-9"/>
        </w:rPr>
        <w:t>que</w:t>
      </w:r>
      <w:r>
        <w:rPr>
          <w:spacing w:val="76"/>
        </w:rPr>
        <w:t xml:space="preserve"> </w:t>
      </w:r>
      <w:r>
        <w:rPr>
          <w:spacing w:val="-7"/>
        </w:rPr>
        <w:t>no</w:t>
      </w:r>
      <w:r>
        <w:rPr>
          <w:spacing w:val="-5"/>
        </w:rPr>
        <w:t xml:space="preserve"> </w:t>
      </w:r>
      <w:r>
        <w:rPr>
          <w:spacing w:val="-11"/>
        </w:rPr>
        <w:t>vayan</w:t>
      </w:r>
      <w:r>
        <w:rPr>
          <w:spacing w:val="-6"/>
        </w:rPr>
        <w:t xml:space="preserve"> </w:t>
      </w:r>
      <w:r>
        <w:rPr>
          <w:spacing w:val="-12"/>
        </w:rPr>
        <w:t>etiquetados</w:t>
      </w:r>
      <w:r>
        <w:rPr>
          <w:spacing w:val="-6"/>
        </w:rPr>
        <w:t xml:space="preserve"> </w:t>
      </w:r>
      <w:r>
        <w:rPr>
          <w:spacing w:val="-7"/>
        </w:rPr>
        <w:t xml:space="preserve">ni </w:t>
      </w:r>
      <w:proofErr w:type="spellStart"/>
      <w:r>
        <w:rPr>
          <w:spacing w:val="-13"/>
        </w:rPr>
        <w:t>contraetiquetados</w:t>
      </w:r>
      <w:proofErr w:type="spellEnd"/>
      <w:r>
        <w:rPr>
          <w:spacing w:val="-8"/>
        </w:rPr>
        <w:t xml:space="preserve"> </w:t>
      </w:r>
      <w:r>
        <w:rPr>
          <w:spacing w:val="-10"/>
        </w:rPr>
        <w:t>como</w:t>
      </w:r>
      <w:r>
        <w:rPr>
          <w:spacing w:val="-5"/>
        </w:rPr>
        <w:t xml:space="preserve"> </w:t>
      </w:r>
      <w:r>
        <w:rPr>
          <w:spacing w:val="-12"/>
        </w:rPr>
        <w:t>Idiazabal,</w:t>
      </w:r>
      <w:r>
        <w:rPr>
          <w:spacing w:val="-3"/>
        </w:rPr>
        <w:t xml:space="preserve"> </w:t>
      </w:r>
      <w:r>
        <w:rPr>
          <w:spacing w:val="-7"/>
        </w:rPr>
        <w:t>en</w:t>
      </w:r>
      <w:r>
        <w:rPr>
          <w:spacing w:val="-4"/>
        </w:rPr>
        <w:t xml:space="preserve"> </w:t>
      </w:r>
      <w:r>
        <w:rPr>
          <w:spacing w:val="-9"/>
        </w:rPr>
        <w:t>los</w:t>
      </w:r>
      <w:r>
        <w:rPr>
          <w:spacing w:val="-6"/>
        </w:rPr>
        <w:t xml:space="preserve"> </w:t>
      </w:r>
      <w:r>
        <w:rPr>
          <w:spacing w:val="-11"/>
        </w:rPr>
        <w:t>casos</w:t>
      </w:r>
      <w:r>
        <w:rPr>
          <w:spacing w:val="-6"/>
        </w:rPr>
        <w:t xml:space="preserve"> de</w:t>
      </w:r>
      <w:r>
        <w:rPr>
          <w:spacing w:val="-8"/>
        </w:rPr>
        <w:t xml:space="preserve"> </w:t>
      </w:r>
      <w:r>
        <w:rPr>
          <w:spacing w:val="-12"/>
        </w:rPr>
        <w:t>descalificación</w:t>
      </w:r>
      <w:r>
        <w:rPr>
          <w:spacing w:val="-6"/>
        </w:rPr>
        <w:t xml:space="preserve"> de</w:t>
      </w:r>
      <w:r>
        <w:rPr>
          <w:spacing w:val="-8"/>
        </w:rPr>
        <w:t xml:space="preserve"> los </w:t>
      </w:r>
      <w:r>
        <w:rPr>
          <w:spacing w:val="-11"/>
        </w:rPr>
        <w:t>quesos</w:t>
      </w:r>
      <w:r>
        <w:rPr>
          <w:spacing w:val="80"/>
        </w:rPr>
        <w:t xml:space="preserve"> </w:t>
      </w:r>
      <w:r>
        <w:rPr>
          <w:spacing w:val="-9"/>
        </w:rPr>
        <w:t>para</w:t>
      </w:r>
      <w:r>
        <w:rPr>
          <w:spacing w:val="-25"/>
        </w:rPr>
        <w:t xml:space="preserve"> </w:t>
      </w:r>
      <w:r>
        <w:rPr>
          <w:spacing w:val="-9"/>
        </w:rPr>
        <w:t>ser</w:t>
      </w:r>
      <w:r>
        <w:rPr>
          <w:spacing w:val="-24"/>
        </w:rPr>
        <w:t xml:space="preserve"> </w:t>
      </w:r>
      <w:r>
        <w:rPr>
          <w:spacing w:val="-12"/>
        </w:rPr>
        <w:t>amparados</w:t>
      </w:r>
      <w:r>
        <w:rPr>
          <w:spacing w:val="-25"/>
        </w:rPr>
        <w:t xml:space="preserve"> </w:t>
      </w:r>
      <w:r>
        <w:rPr>
          <w:spacing w:val="-10"/>
        </w:rPr>
        <w:t>por</w:t>
      </w:r>
      <w:r>
        <w:rPr>
          <w:spacing w:val="-24"/>
        </w:rPr>
        <w:t xml:space="preserve"> </w:t>
      </w:r>
      <w:r>
        <w:rPr>
          <w:spacing w:val="-7"/>
        </w:rPr>
        <w:t>la</w:t>
      </w:r>
      <w:r>
        <w:rPr>
          <w:spacing w:val="-25"/>
        </w:rPr>
        <w:t xml:space="preserve"> </w:t>
      </w:r>
      <w:r>
        <w:rPr>
          <w:spacing w:val="-12"/>
        </w:rPr>
        <w:t>Denominación.</w:t>
      </w:r>
    </w:p>
    <w:p w14:paraId="2359FC5B" w14:textId="77777777" w:rsidR="00AC0FEB" w:rsidRDefault="00AC0FEB">
      <w:pPr>
        <w:pStyle w:val="Textoindependiente"/>
        <w:kinsoku w:val="0"/>
        <w:overflowPunct w:val="0"/>
        <w:spacing w:before="145"/>
        <w:ind w:left="425" w:hanging="144"/>
        <w:rPr>
          <w:spacing w:val="-12"/>
        </w:rPr>
      </w:pPr>
      <w:r>
        <w:rPr>
          <w:spacing w:val="-12"/>
        </w:rPr>
        <w:t>Etiquetas</w:t>
      </w:r>
      <w:r>
        <w:rPr>
          <w:spacing w:val="-23"/>
        </w:rPr>
        <w:t xml:space="preserve"> </w:t>
      </w:r>
      <w:r>
        <w:rPr>
          <w:spacing w:val="-12"/>
        </w:rPr>
        <w:t>comerciales:</w:t>
      </w:r>
    </w:p>
    <w:p w14:paraId="4E32F8B6" w14:textId="77777777" w:rsidR="00AC0FEB" w:rsidRDefault="00AC0FEB">
      <w:pPr>
        <w:pStyle w:val="Textoindependiente"/>
        <w:kinsoku w:val="0"/>
        <w:overflowPunct w:val="0"/>
        <w:spacing w:before="106"/>
        <w:ind w:left="425" w:right="275"/>
        <w:jc w:val="both"/>
        <w:rPr>
          <w:spacing w:val="-12"/>
        </w:rPr>
      </w:pPr>
      <w:r>
        <w:rPr>
          <w:spacing w:val="-9"/>
        </w:rPr>
        <w:t>Las</w:t>
      </w:r>
      <w:r>
        <w:rPr>
          <w:spacing w:val="-34"/>
        </w:rPr>
        <w:t xml:space="preserve"> </w:t>
      </w:r>
      <w:r>
        <w:rPr>
          <w:spacing w:val="-11"/>
        </w:rPr>
        <w:t>etiquetas</w:t>
      </w:r>
      <w:r>
        <w:rPr>
          <w:spacing w:val="-34"/>
        </w:rPr>
        <w:t xml:space="preserve"> </w:t>
      </w:r>
      <w:r>
        <w:rPr>
          <w:spacing w:val="-11"/>
        </w:rPr>
        <w:t>comerciales</w:t>
      </w:r>
      <w:r>
        <w:rPr>
          <w:spacing w:val="-34"/>
        </w:rPr>
        <w:t xml:space="preserve"> </w:t>
      </w:r>
      <w:r>
        <w:rPr>
          <w:spacing w:val="-8"/>
        </w:rPr>
        <w:t>con</w:t>
      </w:r>
      <w:r>
        <w:rPr>
          <w:spacing w:val="-36"/>
        </w:rPr>
        <w:t xml:space="preserve"> </w:t>
      </w:r>
      <w:r>
        <w:rPr>
          <w:spacing w:val="-9"/>
        </w:rPr>
        <w:t>las</w:t>
      </w:r>
      <w:r>
        <w:rPr>
          <w:spacing w:val="-34"/>
        </w:rPr>
        <w:t xml:space="preserve"> </w:t>
      </w:r>
      <w:r>
        <w:rPr>
          <w:spacing w:val="-8"/>
        </w:rPr>
        <w:t>que</w:t>
      </w:r>
      <w:r>
        <w:rPr>
          <w:spacing w:val="-34"/>
        </w:rPr>
        <w:t xml:space="preserve"> </w:t>
      </w:r>
      <w:r>
        <w:rPr>
          <w:spacing w:val="-6"/>
        </w:rPr>
        <w:t>se</w:t>
      </w:r>
      <w:r>
        <w:rPr>
          <w:spacing w:val="-33"/>
        </w:rPr>
        <w:t xml:space="preserve"> </w:t>
      </w:r>
      <w:r>
        <w:rPr>
          <w:spacing w:val="-11"/>
        </w:rPr>
        <w:t>expidan</w:t>
      </w:r>
      <w:r>
        <w:rPr>
          <w:spacing w:val="-34"/>
        </w:rPr>
        <w:t xml:space="preserve"> </w:t>
      </w:r>
      <w:r>
        <w:rPr>
          <w:spacing w:val="-6"/>
        </w:rPr>
        <w:t>al</w:t>
      </w:r>
      <w:r>
        <w:rPr>
          <w:spacing w:val="-32"/>
        </w:rPr>
        <w:t xml:space="preserve"> </w:t>
      </w:r>
      <w:r>
        <w:rPr>
          <w:spacing w:val="-11"/>
        </w:rPr>
        <w:t>mercado</w:t>
      </w:r>
      <w:r>
        <w:rPr>
          <w:spacing w:val="-31"/>
        </w:rPr>
        <w:t xml:space="preserve"> </w:t>
      </w:r>
      <w:r>
        <w:rPr>
          <w:spacing w:val="-8"/>
        </w:rPr>
        <w:t>los</w:t>
      </w:r>
      <w:r>
        <w:rPr>
          <w:spacing w:val="-34"/>
        </w:rPr>
        <w:t xml:space="preserve"> </w:t>
      </w:r>
      <w:r>
        <w:rPr>
          <w:spacing w:val="-11"/>
        </w:rPr>
        <w:t>quesos</w:t>
      </w:r>
      <w:r>
        <w:rPr>
          <w:spacing w:val="-32"/>
        </w:rPr>
        <w:t xml:space="preserve"> </w:t>
      </w:r>
      <w:r>
        <w:rPr>
          <w:spacing w:val="-11"/>
        </w:rPr>
        <w:t>amparados,</w:t>
      </w:r>
      <w:r>
        <w:rPr>
          <w:spacing w:val="-30"/>
        </w:rPr>
        <w:t xml:space="preserve"> </w:t>
      </w:r>
      <w:r>
        <w:rPr>
          <w:spacing w:val="-10"/>
        </w:rPr>
        <w:t>bien</w:t>
      </w:r>
      <w:r>
        <w:rPr>
          <w:spacing w:val="-32"/>
        </w:rPr>
        <w:t xml:space="preserve"> </w:t>
      </w:r>
      <w:r>
        <w:rPr>
          <w:spacing w:val="-5"/>
        </w:rPr>
        <w:t>en</w:t>
      </w:r>
      <w:r>
        <w:rPr>
          <w:spacing w:val="-34"/>
        </w:rPr>
        <w:t xml:space="preserve"> </w:t>
      </w:r>
      <w:r>
        <w:rPr>
          <w:spacing w:val="-11"/>
        </w:rPr>
        <w:t>piezas</w:t>
      </w:r>
      <w:r>
        <w:rPr>
          <w:spacing w:val="-34"/>
        </w:rPr>
        <w:t xml:space="preserve"> </w:t>
      </w:r>
      <w:r>
        <w:rPr>
          <w:spacing w:val="-11"/>
        </w:rPr>
        <w:t>enteras,</w:t>
      </w:r>
      <w:r>
        <w:rPr>
          <w:spacing w:val="68"/>
        </w:rPr>
        <w:t xml:space="preserve"> </w:t>
      </w:r>
      <w:r>
        <w:t>o</w:t>
      </w:r>
      <w:r>
        <w:rPr>
          <w:spacing w:val="-29"/>
        </w:rPr>
        <w:t xml:space="preserve"> </w:t>
      </w:r>
      <w:r>
        <w:rPr>
          <w:spacing w:val="-10"/>
        </w:rPr>
        <w:t>bien</w:t>
      </w:r>
      <w:r>
        <w:rPr>
          <w:spacing w:val="-32"/>
        </w:rPr>
        <w:t xml:space="preserve"> </w:t>
      </w:r>
      <w:r>
        <w:rPr>
          <w:spacing w:val="-7"/>
        </w:rPr>
        <w:t>en</w:t>
      </w:r>
      <w:r>
        <w:rPr>
          <w:spacing w:val="-30"/>
        </w:rPr>
        <w:t xml:space="preserve"> </w:t>
      </w:r>
      <w:r>
        <w:rPr>
          <w:spacing w:val="-12"/>
        </w:rPr>
        <w:t>porciones,</w:t>
      </w:r>
      <w:r>
        <w:rPr>
          <w:spacing w:val="-29"/>
        </w:rPr>
        <w:t xml:space="preserve"> </w:t>
      </w:r>
      <w:r>
        <w:rPr>
          <w:spacing w:val="-11"/>
        </w:rPr>
        <w:t>además</w:t>
      </w:r>
      <w:r>
        <w:rPr>
          <w:spacing w:val="-34"/>
        </w:rPr>
        <w:t xml:space="preserve"> </w:t>
      </w:r>
      <w:r>
        <w:rPr>
          <w:spacing w:val="-6"/>
        </w:rPr>
        <w:t>de</w:t>
      </w:r>
      <w:r>
        <w:rPr>
          <w:spacing w:val="-32"/>
        </w:rPr>
        <w:t xml:space="preserve"> </w:t>
      </w:r>
      <w:r>
        <w:rPr>
          <w:spacing w:val="-8"/>
        </w:rPr>
        <w:t>los</w:t>
      </w:r>
      <w:r>
        <w:rPr>
          <w:spacing w:val="-32"/>
        </w:rPr>
        <w:t xml:space="preserve"> </w:t>
      </w:r>
      <w:r>
        <w:rPr>
          <w:spacing w:val="-10"/>
        </w:rPr>
        <w:t>datos</w:t>
      </w:r>
      <w:r>
        <w:rPr>
          <w:spacing w:val="-32"/>
        </w:rPr>
        <w:t xml:space="preserve"> </w:t>
      </w:r>
      <w:r>
        <w:rPr>
          <w:spacing w:val="-8"/>
        </w:rPr>
        <w:t>que</w:t>
      </w:r>
      <w:r>
        <w:rPr>
          <w:spacing w:val="-34"/>
        </w:rPr>
        <w:t xml:space="preserve"> </w:t>
      </w:r>
      <w:r>
        <w:rPr>
          <w:spacing w:val="-9"/>
        </w:rPr>
        <w:t>con</w:t>
      </w:r>
      <w:r>
        <w:rPr>
          <w:spacing w:val="-30"/>
        </w:rPr>
        <w:t xml:space="preserve"> </w:t>
      </w:r>
      <w:r>
        <w:rPr>
          <w:spacing w:val="-12"/>
        </w:rPr>
        <w:t>carácter</w:t>
      </w:r>
      <w:r>
        <w:rPr>
          <w:spacing w:val="-30"/>
        </w:rPr>
        <w:t xml:space="preserve"> </w:t>
      </w:r>
      <w:r>
        <w:rPr>
          <w:spacing w:val="-11"/>
        </w:rPr>
        <w:t>general</w:t>
      </w:r>
      <w:r>
        <w:rPr>
          <w:spacing w:val="-32"/>
        </w:rPr>
        <w:t xml:space="preserve"> </w:t>
      </w:r>
      <w:r>
        <w:rPr>
          <w:spacing w:val="-12"/>
        </w:rPr>
        <w:t>determine</w:t>
      </w:r>
      <w:r>
        <w:rPr>
          <w:spacing w:val="-32"/>
        </w:rPr>
        <w:t xml:space="preserve"> </w:t>
      </w:r>
      <w:r>
        <w:rPr>
          <w:spacing w:val="-7"/>
        </w:rPr>
        <w:t>la</w:t>
      </w:r>
      <w:r>
        <w:rPr>
          <w:spacing w:val="-29"/>
        </w:rPr>
        <w:t xml:space="preserve"> </w:t>
      </w:r>
      <w:r>
        <w:rPr>
          <w:spacing w:val="-13"/>
        </w:rPr>
        <w:t>legislación</w:t>
      </w:r>
      <w:r>
        <w:rPr>
          <w:spacing w:val="-30"/>
        </w:rPr>
        <w:t xml:space="preserve"> </w:t>
      </w:r>
      <w:r>
        <w:rPr>
          <w:spacing w:val="-13"/>
        </w:rPr>
        <w:t>vigente,</w:t>
      </w:r>
      <w:r>
        <w:rPr>
          <w:spacing w:val="-31"/>
        </w:rPr>
        <w:t xml:space="preserve"> </w:t>
      </w:r>
      <w:r>
        <w:rPr>
          <w:spacing w:val="-12"/>
        </w:rPr>
        <w:t>deberán</w:t>
      </w:r>
    </w:p>
    <w:p w14:paraId="147C4D2A" w14:textId="77777777" w:rsidR="00AC0FEB" w:rsidRDefault="00AC0FEB">
      <w:pPr>
        <w:pStyle w:val="Textoindependiente"/>
        <w:kinsoku w:val="0"/>
        <w:overflowPunct w:val="0"/>
        <w:spacing w:before="17"/>
        <w:ind w:left="0" w:right="590"/>
        <w:jc w:val="right"/>
        <w:rPr>
          <w:rFonts w:ascii="Times New Roman" w:hAnsi="Times New Roman" w:cs="Times New Roman"/>
          <w:sz w:val="19"/>
          <w:szCs w:val="19"/>
        </w:rPr>
      </w:pPr>
      <w:r>
        <w:rPr>
          <w:rFonts w:ascii="Times New Roman" w:hAnsi="Times New Roman" w:cs="Times New Roman"/>
          <w:w w:val="110"/>
          <w:sz w:val="19"/>
          <w:szCs w:val="19"/>
        </w:rPr>
        <w:t>9</w:t>
      </w:r>
    </w:p>
    <w:p w14:paraId="7FA8FF13" w14:textId="77777777" w:rsidR="00AC0FEB" w:rsidRDefault="00AC0FEB">
      <w:pPr>
        <w:pStyle w:val="Textoindependiente"/>
        <w:kinsoku w:val="0"/>
        <w:overflowPunct w:val="0"/>
        <w:spacing w:before="17"/>
        <w:ind w:left="0" w:right="590"/>
        <w:jc w:val="right"/>
        <w:rPr>
          <w:rFonts w:ascii="Times New Roman" w:hAnsi="Times New Roman" w:cs="Times New Roman"/>
          <w:sz w:val="19"/>
          <w:szCs w:val="19"/>
        </w:rPr>
        <w:sectPr w:rsidR="00AC0FEB">
          <w:footerReference w:type="default" r:id="rId16"/>
          <w:pgSz w:w="11910" w:h="16840"/>
          <w:pgMar w:top="1580" w:right="1140" w:bottom="280" w:left="1360" w:header="0" w:footer="0" w:gutter="0"/>
          <w:cols w:space="720" w:equalWidth="0">
            <w:col w:w="9410"/>
          </w:cols>
          <w:noEndnote/>
        </w:sectPr>
      </w:pPr>
    </w:p>
    <w:p w14:paraId="114E6C4C" w14:textId="77777777" w:rsidR="00AC0FEB" w:rsidRDefault="00AC0FEB">
      <w:pPr>
        <w:pStyle w:val="Textoindependiente"/>
        <w:kinsoku w:val="0"/>
        <w:overflowPunct w:val="0"/>
        <w:spacing w:before="9"/>
        <w:ind w:left="0"/>
        <w:rPr>
          <w:rFonts w:ascii="Times New Roman" w:hAnsi="Times New Roman" w:cs="Times New Roman"/>
          <w:sz w:val="16"/>
          <w:szCs w:val="16"/>
        </w:rPr>
      </w:pPr>
    </w:p>
    <w:p w14:paraId="089D64C6" w14:textId="77777777" w:rsidR="00AC0FEB" w:rsidRDefault="00AC0FEB">
      <w:pPr>
        <w:pStyle w:val="Textoindependiente"/>
        <w:kinsoku w:val="0"/>
        <w:overflowPunct w:val="0"/>
        <w:spacing w:before="60" w:line="239" w:lineRule="auto"/>
        <w:ind w:left="245" w:right="116"/>
        <w:jc w:val="both"/>
        <w:rPr>
          <w:spacing w:val="-12"/>
        </w:rPr>
      </w:pPr>
      <w:r>
        <w:rPr>
          <w:spacing w:val="-12"/>
        </w:rPr>
        <w:t>incluir</w:t>
      </w:r>
      <w:r>
        <w:rPr>
          <w:spacing w:val="-26"/>
        </w:rPr>
        <w:t xml:space="preserve"> </w:t>
      </w:r>
      <w:r>
        <w:rPr>
          <w:spacing w:val="-14"/>
        </w:rPr>
        <w:t>obligatoriamente,</w:t>
      </w:r>
      <w:r>
        <w:rPr>
          <w:spacing w:val="-24"/>
        </w:rPr>
        <w:t xml:space="preserve"> </w:t>
      </w:r>
      <w:r>
        <w:rPr>
          <w:spacing w:val="-7"/>
        </w:rPr>
        <w:t>de</w:t>
      </w:r>
      <w:r>
        <w:rPr>
          <w:spacing w:val="-27"/>
        </w:rPr>
        <w:t xml:space="preserve"> </w:t>
      </w:r>
      <w:r>
        <w:rPr>
          <w:spacing w:val="-11"/>
        </w:rPr>
        <w:t>forma</w:t>
      </w:r>
      <w:r>
        <w:rPr>
          <w:spacing w:val="-27"/>
        </w:rPr>
        <w:t xml:space="preserve"> </w:t>
      </w:r>
      <w:r>
        <w:rPr>
          <w:spacing w:val="-13"/>
        </w:rPr>
        <w:t>destacada,</w:t>
      </w:r>
      <w:r>
        <w:rPr>
          <w:spacing w:val="-24"/>
        </w:rPr>
        <w:t xml:space="preserve"> </w:t>
      </w:r>
      <w:r>
        <w:rPr>
          <w:spacing w:val="-9"/>
        </w:rPr>
        <w:t>el</w:t>
      </w:r>
      <w:r>
        <w:rPr>
          <w:spacing w:val="-26"/>
        </w:rPr>
        <w:t xml:space="preserve"> </w:t>
      </w:r>
      <w:r>
        <w:rPr>
          <w:spacing w:val="-12"/>
        </w:rPr>
        <w:t>nombre</w:t>
      </w:r>
      <w:r>
        <w:rPr>
          <w:spacing w:val="-27"/>
        </w:rPr>
        <w:t xml:space="preserve"> </w:t>
      </w:r>
      <w:r>
        <w:t>y</w:t>
      </w:r>
      <w:r>
        <w:rPr>
          <w:spacing w:val="-24"/>
        </w:rPr>
        <w:t xml:space="preserve"> </w:t>
      </w:r>
      <w:r>
        <w:rPr>
          <w:spacing w:val="-13"/>
        </w:rPr>
        <w:t>logotipo</w:t>
      </w:r>
      <w:r>
        <w:rPr>
          <w:spacing w:val="-24"/>
        </w:rPr>
        <w:t xml:space="preserve"> </w:t>
      </w:r>
      <w:r>
        <w:rPr>
          <w:spacing w:val="-7"/>
        </w:rPr>
        <w:t>de</w:t>
      </w:r>
      <w:r>
        <w:rPr>
          <w:spacing w:val="-27"/>
        </w:rPr>
        <w:t xml:space="preserve"> </w:t>
      </w:r>
      <w:r>
        <w:rPr>
          <w:spacing w:val="-8"/>
        </w:rPr>
        <w:t>la</w:t>
      </w:r>
      <w:r>
        <w:rPr>
          <w:spacing w:val="-25"/>
        </w:rPr>
        <w:t xml:space="preserve"> </w:t>
      </w:r>
      <w:r>
        <w:rPr>
          <w:spacing w:val="-13"/>
        </w:rPr>
        <w:t>Denominación</w:t>
      </w:r>
      <w:r>
        <w:rPr>
          <w:spacing w:val="-25"/>
        </w:rPr>
        <w:t xml:space="preserve"> </w:t>
      </w:r>
      <w:r>
        <w:rPr>
          <w:spacing w:val="-8"/>
        </w:rPr>
        <w:t>de</w:t>
      </w:r>
      <w:r>
        <w:rPr>
          <w:spacing w:val="-25"/>
        </w:rPr>
        <w:t xml:space="preserve"> </w:t>
      </w:r>
      <w:r>
        <w:rPr>
          <w:spacing w:val="-12"/>
        </w:rPr>
        <w:t>Origen</w:t>
      </w:r>
      <w:r>
        <w:rPr>
          <w:spacing w:val="-25"/>
        </w:rPr>
        <w:t xml:space="preserve"> </w:t>
      </w:r>
      <w:r>
        <w:rPr>
          <w:spacing w:val="-13"/>
        </w:rPr>
        <w:t>Protegida,</w:t>
      </w:r>
      <w:r>
        <w:rPr>
          <w:spacing w:val="78"/>
        </w:rPr>
        <w:t xml:space="preserve"> </w:t>
      </w:r>
      <w:r>
        <w:rPr>
          <w:spacing w:val="-6"/>
        </w:rPr>
        <w:t>en</w:t>
      </w:r>
      <w:r>
        <w:rPr>
          <w:spacing w:val="32"/>
        </w:rPr>
        <w:t xml:space="preserve"> </w:t>
      </w:r>
      <w:r>
        <w:rPr>
          <w:spacing w:val="-9"/>
        </w:rPr>
        <w:t>el</w:t>
      </w:r>
      <w:r>
        <w:rPr>
          <w:spacing w:val="33"/>
        </w:rPr>
        <w:t xml:space="preserve"> </w:t>
      </w:r>
      <w:r>
        <w:rPr>
          <w:spacing w:val="-13"/>
        </w:rPr>
        <w:t>formato,</w:t>
      </w:r>
      <w:r>
        <w:rPr>
          <w:spacing w:val="31"/>
        </w:rPr>
        <w:t xml:space="preserve"> </w:t>
      </w:r>
      <w:r>
        <w:rPr>
          <w:spacing w:val="-13"/>
        </w:rPr>
        <w:t>posición</w:t>
      </w:r>
      <w:r>
        <w:rPr>
          <w:spacing w:val="32"/>
        </w:rPr>
        <w:t xml:space="preserve"> </w:t>
      </w:r>
      <w:r>
        <w:t>y</w:t>
      </w:r>
      <w:r>
        <w:rPr>
          <w:spacing w:val="31"/>
        </w:rPr>
        <w:t xml:space="preserve"> </w:t>
      </w:r>
      <w:r>
        <w:rPr>
          <w:spacing w:val="-12"/>
        </w:rPr>
        <w:t>tamaño</w:t>
      </w:r>
      <w:r>
        <w:rPr>
          <w:spacing w:val="31"/>
        </w:rPr>
        <w:t xml:space="preserve"> </w:t>
      </w:r>
      <w:r>
        <w:rPr>
          <w:spacing w:val="-9"/>
        </w:rPr>
        <w:t>que</w:t>
      </w:r>
      <w:r>
        <w:rPr>
          <w:spacing w:val="32"/>
        </w:rPr>
        <w:t xml:space="preserve"> </w:t>
      </w:r>
      <w:r>
        <w:rPr>
          <w:spacing w:val="-9"/>
        </w:rPr>
        <w:t>la</w:t>
      </w:r>
      <w:r>
        <w:rPr>
          <w:spacing w:val="32"/>
        </w:rPr>
        <w:t xml:space="preserve"> </w:t>
      </w:r>
      <w:r>
        <w:rPr>
          <w:spacing w:val="-13"/>
        </w:rPr>
        <w:t>entidad</w:t>
      </w:r>
      <w:r>
        <w:rPr>
          <w:spacing w:val="31"/>
        </w:rPr>
        <w:t xml:space="preserve"> </w:t>
      </w:r>
      <w:r>
        <w:rPr>
          <w:spacing w:val="-6"/>
        </w:rPr>
        <w:t>de</w:t>
      </w:r>
      <w:r>
        <w:rPr>
          <w:spacing w:val="30"/>
        </w:rPr>
        <w:t xml:space="preserve"> </w:t>
      </w:r>
      <w:r>
        <w:rPr>
          <w:spacing w:val="-12"/>
        </w:rPr>
        <w:t>gestión</w:t>
      </w:r>
      <w:r>
        <w:rPr>
          <w:spacing w:val="29"/>
        </w:rPr>
        <w:t xml:space="preserve"> </w:t>
      </w:r>
      <w:proofErr w:type="spellStart"/>
      <w:r>
        <w:rPr>
          <w:spacing w:val="-13"/>
        </w:rPr>
        <w:t>determine.Para</w:t>
      </w:r>
      <w:proofErr w:type="spellEnd"/>
      <w:r>
        <w:rPr>
          <w:spacing w:val="37"/>
        </w:rPr>
        <w:t xml:space="preserve"> </w:t>
      </w:r>
      <w:r>
        <w:rPr>
          <w:spacing w:val="-8"/>
        </w:rPr>
        <w:t>los</w:t>
      </w:r>
      <w:r>
        <w:rPr>
          <w:spacing w:val="36"/>
        </w:rPr>
        <w:t xml:space="preserve"> </w:t>
      </w:r>
      <w:r>
        <w:rPr>
          <w:spacing w:val="-11"/>
        </w:rPr>
        <w:t>quesos</w:t>
      </w:r>
      <w:r>
        <w:rPr>
          <w:spacing w:val="35"/>
        </w:rPr>
        <w:t xml:space="preserve"> </w:t>
      </w:r>
      <w:r>
        <w:rPr>
          <w:spacing w:val="-11"/>
        </w:rPr>
        <w:t>elaborados</w:t>
      </w:r>
      <w:r>
        <w:rPr>
          <w:spacing w:val="88"/>
        </w:rPr>
        <w:t xml:space="preserve"> </w:t>
      </w:r>
      <w:r>
        <w:rPr>
          <w:spacing w:val="-12"/>
        </w:rPr>
        <w:t>exclusivamente</w:t>
      </w:r>
      <w:r>
        <w:rPr>
          <w:spacing w:val="-17"/>
        </w:rPr>
        <w:t xml:space="preserve"> </w:t>
      </w:r>
      <w:r>
        <w:rPr>
          <w:spacing w:val="-8"/>
        </w:rPr>
        <w:t>con</w:t>
      </w:r>
      <w:r>
        <w:rPr>
          <w:spacing w:val="-15"/>
        </w:rPr>
        <w:t xml:space="preserve"> </w:t>
      </w:r>
      <w:r>
        <w:rPr>
          <w:spacing w:val="-10"/>
        </w:rPr>
        <w:t>leche</w:t>
      </w:r>
      <w:r>
        <w:rPr>
          <w:spacing w:val="-17"/>
        </w:rPr>
        <w:t xml:space="preserve"> </w:t>
      </w:r>
      <w:r>
        <w:rPr>
          <w:spacing w:val="-10"/>
        </w:rPr>
        <w:t>propia</w:t>
      </w:r>
      <w:r>
        <w:rPr>
          <w:spacing w:val="-16"/>
        </w:rPr>
        <w:t xml:space="preserve"> </w:t>
      </w:r>
      <w:r>
        <w:rPr>
          <w:spacing w:val="-11"/>
        </w:rPr>
        <w:t>conforme</w:t>
      </w:r>
      <w:r>
        <w:rPr>
          <w:spacing w:val="-15"/>
        </w:rPr>
        <w:t xml:space="preserve"> </w:t>
      </w:r>
      <w:r>
        <w:t>a</w:t>
      </w:r>
      <w:r>
        <w:rPr>
          <w:spacing w:val="-16"/>
        </w:rPr>
        <w:t xml:space="preserve"> </w:t>
      </w:r>
      <w:r>
        <w:rPr>
          <w:spacing w:val="-6"/>
        </w:rPr>
        <w:t>lo</w:t>
      </w:r>
      <w:r>
        <w:rPr>
          <w:spacing w:val="-16"/>
        </w:rPr>
        <w:t xml:space="preserve"> </w:t>
      </w:r>
      <w:r>
        <w:rPr>
          <w:spacing w:val="-11"/>
        </w:rPr>
        <w:t>previsto</w:t>
      </w:r>
      <w:r>
        <w:rPr>
          <w:spacing w:val="-16"/>
        </w:rPr>
        <w:t xml:space="preserve"> </w:t>
      </w:r>
      <w:r>
        <w:rPr>
          <w:spacing w:val="-5"/>
        </w:rPr>
        <w:t>en</w:t>
      </w:r>
      <w:r>
        <w:rPr>
          <w:spacing w:val="-13"/>
        </w:rPr>
        <w:t xml:space="preserve"> </w:t>
      </w:r>
      <w:r>
        <w:rPr>
          <w:spacing w:val="-7"/>
        </w:rPr>
        <w:t>el</w:t>
      </w:r>
      <w:r>
        <w:rPr>
          <w:spacing w:val="-15"/>
        </w:rPr>
        <w:t xml:space="preserve"> </w:t>
      </w:r>
      <w:r>
        <w:rPr>
          <w:spacing w:val="-10"/>
        </w:rPr>
        <w:t>Manual</w:t>
      </w:r>
      <w:r>
        <w:rPr>
          <w:spacing w:val="-15"/>
        </w:rPr>
        <w:t xml:space="preserve"> </w:t>
      </w:r>
      <w:r>
        <w:rPr>
          <w:spacing w:val="-6"/>
        </w:rPr>
        <w:t>de</w:t>
      </w:r>
      <w:r>
        <w:rPr>
          <w:spacing w:val="-17"/>
        </w:rPr>
        <w:t xml:space="preserve"> </w:t>
      </w:r>
      <w:r>
        <w:rPr>
          <w:spacing w:val="-8"/>
        </w:rPr>
        <w:t>Uso</w:t>
      </w:r>
      <w:r>
        <w:rPr>
          <w:spacing w:val="-14"/>
        </w:rPr>
        <w:t xml:space="preserve"> </w:t>
      </w:r>
      <w:r>
        <w:t>y</w:t>
      </w:r>
      <w:r>
        <w:rPr>
          <w:spacing w:val="-15"/>
        </w:rPr>
        <w:t xml:space="preserve"> </w:t>
      </w:r>
      <w:r>
        <w:rPr>
          <w:spacing w:val="-10"/>
        </w:rPr>
        <w:t>Gestión</w:t>
      </w:r>
      <w:r>
        <w:rPr>
          <w:spacing w:val="-15"/>
        </w:rPr>
        <w:t xml:space="preserve"> </w:t>
      </w:r>
      <w:r>
        <w:rPr>
          <w:spacing w:val="-6"/>
        </w:rPr>
        <w:t>de</w:t>
      </w:r>
      <w:r>
        <w:rPr>
          <w:spacing w:val="-17"/>
        </w:rPr>
        <w:t xml:space="preserve"> </w:t>
      </w:r>
      <w:r>
        <w:rPr>
          <w:spacing w:val="-8"/>
        </w:rPr>
        <w:t>los</w:t>
      </w:r>
      <w:r>
        <w:rPr>
          <w:spacing w:val="-12"/>
        </w:rPr>
        <w:t xml:space="preserve"> </w:t>
      </w:r>
      <w:r>
        <w:rPr>
          <w:spacing w:val="-11"/>
        </w:rPr>
        <w:t>Elementos</w:t>
      </w:r>
      <w:r>
        <w:rPr>
          <w:spacing w:val="70"/>
        </w:rPr>
        <w:t xml:space="preserve"> </w:t>
      </w:r>
      <w:r>
        <w:rPr>
          <w:spacing w:val="-6"/>
        </w:rPr>
        <w:t>de</w:t>
      </w:r>
      <w:r>
        <w:t xml:space="preserve"> </w:t>
      </w:r>
      <w:r>
        <w:rPr>
          <w:spacing w:val="-12"/>
        </w:rPr>
        <w:t>Identificación</w:t>
      </w:r>
      <w:r>
        <w:rPr>
          <w:spacing w:val="2"/>
        </w:rPr>
        <w:t xml:space="preserve"> </w:t>
      </w:r>
      <w:r>
        <w:t>y</w:t>
      </w:r>
      <w:r>
        <w:rPr>
          <w:spacing w:val="2"/>
        </w:rPr>
        <w:t xml:space="preserve"> </w:t>
      </w:r>
      <w:r>
        <w:rPr>
          <w:spacing w:val="-7"/>
        </w:rPr>
        <w:t>el</w:t>
      </w:r>
      <w:r>
        <w:rPr>
          <w:spacing w:val="2"/>
        </w:rPr>
        <w:t xml:space="preserve"> </w:t>
      </w:r>
      <w:r>
        <w:rPr>
          <w:spacing w:val="-11"/>
        </w:rPr>
        <w:t>Etiquetado,</w:t>
      </w:r>
      <w:r>
        <w:rPr>
          <w:spacing w:val="2"/>
        </w:rPr>
        <w:t xml:space="preserve"> </w:t>
      </w:r>
      <w:r>
        <w:rPr>
          <w:spacing w:val="-6"/>
        </w:rPr>
        <w:t>se</w:t>
      </w:r>
      <w:r>
        <w:t xml:space="preserve"> </w:t>
      </w:r>
      <w:r>
        <w:rPr>
          <w:spacing w:val="-9"/>
        </w:rPr>
        <w:t>podrá</w:t>
      </w:r>
      <w:r>
        <w:rPr>
          <w:spacing w:val="1"/>
        </w:rPr>
        <w:t xml:space="preserve"> </w:t>
      </w:r>
      <w:r>
        <w:rPr>
          <w:spacing w:val="-11"/>
        </w:rPr>
        <w:t>añadir</w:t>
      </w:r>
      <w:r>
        <w:rPr>
          <w:spacing w:val="1"/>
        </w:rPr>
        <w:t xml:space="preserve"> </w:t>
      </w:r>
      <w:r>
        <w:rPr>
          <w:spacing w:val="-7"/>
        </w:rPr>
        <w:t>la</w:t>
      </w:r>
      <w:r>
        <w:rPr>
          <w:spacing w:val="2"/>
        </w:rPr>
        <w:t xml:space="preserve"> </w:t>
      </w:r>
      <w:r>
        <w:rPr>
          <w:spacing w:val="-11"/>
        </w:rPr>
        <w:t>leyenda</w:t>
      </w:r>
      <w:r>
        <w:rPr>
          <w:spacing w:val="1"/>
        </w:rPr>
        <w:t xml:space="preserve"> </w:t>
      </w:r>
      <w:r>
        <w:rPr>
          <w:spacing w:val="-11"/>
        </w:rPr>
        <w:t>“</w:t>
      </w:r>
      <w:proofErr w:type="spellStart"/>
      <w:r>
        <w:rPr>
          <w:rFonts w:ascii="Times New Roman" w:hAnsi="Times New Roman" w:cs="Times New Roman"/>
          <w:i/>
          <w:iCs/>
          <w:spacing w:val="-11"/>
          <w:sz w:val="22"/>
          <w:szCs w:val="22"/>
        </w:rPr>
        <w:t>ba</w:t>
      </w:r>
      <w:r>
        <w:rPr>
          <w:rFonts w:ascii="Times New Roman" w:hAnsi="Times New Roman" w:cs="Times New Roman"/>
          <w:i/>
          <w:iCs/>
          <w:spacing w:val="-10"/>
          <w:sz w:val="22"/>
          <w:szCs w:val="22"/>
        </w:rPr>
        <w:t>se</w:t>
      </w:r>
      <w:r>
        <w:rPr>
          <w:rFonts w:ascii="Times New Roman" w:hAnsi="Times New Roman" w:cs="Times New Roman"/>
          <w:i/>
          <w:iCs/>
          <w:spacing w:val="-13"/>
          <w:sz w:val="22"/>
          <w:szCs w:val="22"/>
        </w:rPr>
        <w:t>rr</w:t>
      </w:r>
      <w:r>
        <w:rPr>
          <w:rFonts w:ascii="Times New Roman" w:hAnsi="Times New Roman" w:cs="Times New Roman"/>
          <w:i/>
          <w:iCs/>
          <w:spacing w:val="-15"/>
          <w:sz w:val="22"/>
          <w:szCs w:val="22"/>
        </w:rPr>
        <w:t>i</w:t>
      </w:r>
      <w:r>
        <w:rPr>
          <w:rFonts w:ascii="Times New Roman" w:hAnsi="Times New Roman" w:cs="Times New Roman"/>
          <w:i/>
          <w:iCs/>
          <w:spacing w:val="-11"/>
          <w:sz w:val="22"/>
          <w:szCs w:val="22"/>
        </w:rPr>
        <w:t>koa</w:t>
      </w:r>
      <w:proofErr w:type="spellEnd"/>
      <w:r>
        <w:rPr>
          <w:rFonts w:ascii="Times New Roman" w:hAnsi="Times New Roman" w:cs="Times New Roman"/>
          <w:i/>
          <w:iCs/>
          <w:spacing w:val="11"/>
          <w:sz w:val="22"/>
          <w:szCs w:val="22"/>
        </w:rPr>
        <w:t xml:space="preserve"> </w:t>
      </w:r>
      <w:r>
        <w:rPr>
          <w:rFonts w:ascii="Times New Roman" w:hAnsi="Times New Roman" w:cs="Times New Roman"/>
          <w:i/>
          <w:iCs/>
          <w:sz w:val="22"/>
          <w:szCs w:val="22"/>
        </w:rPr>
        <w:t>-</w:t>
      </w:r>
      <w:r>
        <w:rPr>
          <w:rFonts w:ascii="Times New Roman" w:hAnsi="Times New Roman" w:cs="Times New Roman"/>
          <w:i/>
          <w:iCs/>
          <w:spacing w:val="11"/>
          <w:sz w:val="22"/>
          <w:szCs w:val="22"/>
        </w:rPr>
        <w:t xml:space="preserve"> </w:t>
      </w:r>
      <w:r>
        <w:rPr>
          <w:rFonts w:ascii="Times New Roman" w:hAnsi="Times New Roman" w:cs="Times New Roman"/>
          <w:i/>
          <w:iCs/>
          <w:spacing w:val="-6"/>
          <w:sz w:val="22"/>
          <w:szCs w:val="22"/>
        </w:rPr>
        <w:t>de</w:t>
      </w:r>
      <w:r>
        <w:rPr>
          <w:rFonts w:ascii="Times New Roman" w:hAnsi="Times New Roman" w:cs="Times New Roman"/>
          <w:i/>
          <w:iCs/>
          <w:spacing w:val="11"/>
          <w:sz w:val="22"/>
          <w:szCs w:val="22"/>
        </w:rPr>
        <w:t xml:space="preserve"> </w:t>
      </w:r>
      <w:r>
        <w:rPr>
          <w:rFonts w:ascii="Times New Roman" w:hAnsi="Times New Roman" w:cs="Times New Roman"/>
          <w:i/>
          <w:iCs/>
          <w:spacing w:val="-12"/>
          <w:sz w:val="22"/>
          <w:szCs w:val="22"/>
        </w:rPr>
        <w:t>c</w:t>
      </w:r>
      <w:r>
        <w:rPr>
          <w:rFonts w:ascii="Times New Roman" w:hAnsi="Times New Roman" w:cs="Times New Roman"/>
          <w:i/>
          <w:iCs/>
          <w:spacing w:val="-11"/>
          <w:sz w:val="22"/>
          <w:szCs w:val="22"/>
        </w:rPr>
        <w:t>a</w:t>
      </w:r>
      <w:r>
        <w:rPr>
          <w:rFonts w:ascii="Times New Roman" w:hAnsi="Times New Roman" w:cs="Times New Roman"/>
          <w:i/>
          <w:iCs/>
          <w:spacing w:val="-10"/>
          <w:sz w:val="22"/>
          <w:szCs w:val="22"/>
        </w:rPr>
        <w:t>se</w:t>
      </w:r>
      <w:r>
        <w:rPr>
          <w:rFonts w:ascii="Times New Roman" w:hAnsi="Times New Roman" w:cs="Times New Roman"/>
          <w:i/>
          <w:iCs/>
          <w:spacing w:val="-13"/>
          <w:sz w:val="22"/>
          <w:szCs w:val="22"/>
        </w:rPr>
        <w:t>r</w:t>
      </w:r>
      <w:r>
        <w:rPr>
          <w:rFonts w:ascii="Times New Roman" w:hAnsi="Times New Roman" w:cs="Times New Roman"/>
          <w:i/>
          <w:iCs/>
          <w:spacing w:val="-15"/>
          <w:sz w:val="22"/>
          <w:szCs w:val="22"/>
        </w:rPr>
        <w:t>í</w:t>
      </w:r>
      <w:r>
        <w:rPr>
          <w:rFonts w:ascii="Times New Roman" w:hAnsi="Times New Roman" w:cs="Times New Roman"/>
          <w:i/>
          <w:iCs/>
          <w:spacing w:val="-11"/>
          <w:sz w:val="22"/>
          <w:szCs w:val="22"/>
        </w:rPr>
        <w:t>o</w:t>
      </w:r>
      <w:r>
        <w:rPr>
          <w:rFonts w:ascii="Times New Roman" w:hAnsi="Times New Roman" w:cs="Times New Roman"/>
          <w:i/>
          <w:iCs/>
          <w:spacing w:val="-16"/>
          <w:sz w:val="22"/>
          <w:szCs w:val="22"/>
        </w:rPr>
        <w:t>”</w:t>
      </w:r>
      <w:r>
        <w:rPr>
          <w:rFonts w:ascii="Times New Roman" w:hAnsi="Times New Roman" w:cs="Times New Roman"/>
          <w:i/>
          <w:iCs/>
          <w:spacing w:val="13"/>
          <w:sz w:val="22"/>
          <w:szCs w:val="22"/>
        </w:rPr>
        <w:t xml:space="preserve"> </w:t>
      </w:r>
      <w:r>
        <w:rPr>
          <w:spacing w:val="-6"/>
        </w:rPr>
        <w:t>al</w:t>
      </w:r>
      <w:r>
        <w:t xml:space="preserve"> </w:t>
      </w:r>
      <w:r>
        <w:rPr>
          <w:spacing w:val="-11"/>
        </w:rPr>
        <w:t>logotipo</w:t>
      </w:r>
      <w:r>
        <w:rPr>
          <w:spacing w:val="3"/>
        </w:rPr>
        <w:t xml:space="preserve"> </w:t>
      </w:r>
      <w:r>
        <w:rPr>
          <w:spacing w:val="-6"/>
        </w:rPr>
        <w:t>de</w:t>
      </w:r>
      <w:r>
        <w:t xml:space="preserve"> </w:t>
      </w:r>
      <w:r>
        <w:rPr>
          <w:spacing w:val="-7"/>
        </w:rPr>
        <w:t>la</w:t>
      </w:r>
      <w:r>
        <w:rPr>
          <w:spacing w:val="74"/>
        </w:rPr>
        <w:t xml:space="preserve"> </w:t>
      </w:r>
      <w:r>
        <w:rPr>
          <w:spacing w:val="-12"/>
        </w:rPr>
        <w:t>Denominación</w:t>
      </w:r>
      <w:r>
        <w:rPr>
          <w:spacing w:val="-32"/>
        </w:rPr>
        <w:t xml:space="preserve"> </w:t>
      </w:r>
      <w:r>
        <w:rPr>
          <w:spacing w:val="-6"/>
        </w:rPr>
        <w:t>de</w:t>
      </w:r>
      <w:r>
        <w:rPr>
          <w:spacing w:val="-34"/>
        </w:rPr>
        <w:t xml:space="preserve"> </w:t>
      </w:r>
      <w:r>
        <w:rPr>
          <w:spacing w:val="-10"/>
        </w:rPr>
        <w:t>Origen</w:t>
      </w:r>
      <w:r>
        <w:rPr>
          <w:spacing w:val="-32"/>
        </w:rPr>
        <w:t xml:space="preserve"> </w:t>
      </w:r>
      <w:r>
        <w:rPr>
          <w:spacing w:val="-11"/>
        </w:rPr>
        <w:t>Protegida</w:t>
      </w:r>
      <w:r>
        <w:rPr>
          <w:spacing w:val="-33"/>
        </w:rPr>
        <w:t xml:space="preserve"> </w:t>
      </w:r>
      <w:r>
        <w:rPr>
          <w:spacing w:val="-11"/>
        </w:rPr>
        <w:t>«Idiazabal»,</w:t>
      </w:r>
      <w:r>
        <w:rPr>
          <w:spacing w:val="-31"/>
        </w:rPr>
        <w:t xml:space="preserve"> </w:t>
      </w:r>
      <w:r>
        <w:rPr>
          <w:spacing w:val="-5"/>
        </w:rPr>
        <w:t>en</w:t>
      </w:r>
      <w:r>
        <w:rPr>
          <w:spacing w:val="-34"/>
        </w:rPr>
        <w:t xml:space="preserve"> </w:t>
      </w:r>
      <w:r>
        <w:rPr>
          <w:spacing w:val="-5"/>
        </w:rPr>
        <w:t>el</w:t>
      </w:r>
      <w:r>
        <w:rPr>
          <w:spacing w:val="-32"/>
        </w:rPr>
        <w:t xml:space="preserve"> </w:t>
      </w:r>
      <w:r>
        <w:rPr>
          <w:spacing w:val="-11"/>
        </w:rPr>
        <w:t>formato,</w:t>
      </w:r>
      <w:r>
        <w:rPr>
          <w:spacing w:val="-33"/>
        </w:rPr>
        <w:t xml:space="preserve"> </w:t>
      </w:r>
      <w:r>
        <w:rPr>
          <w:spacing w:val="-10"/>
        </w:rPr>
        <w:t>posición</w:t>
      </w:r>
      <w:r>
        <w:rPr>
          <w:spacing w:val="-34"/>
        </w:rPr>
        <w:t xml:space="preserve"> </w:t>
      </w:r>
      <w:r>
        <w:t>y</w:t>
      </w:r>
      <w:r>
        <w:rPr>
          <w:spacing w:val="-30"/>
        </w:rPr>
        <w:t xml:space="preserve"> </w:t>
      </w:r>
      <w:r>
        <w:rPr>
          <w:spacing w:val="-11"/>
        </w:rPr>
        <w:t>tamaño</w:t>
      </w:r>
      <w:r>
        <w:rPr>
          <w:spacing w:val="-31"/>
        </w:rPr>
        <w:t xml:space="preserve"> </w:t>
      </w:r>
      <w:r>
        <w:rPr>
          <w:spacing w:val="-8"/>
        </w:rPr>
        <w:t>que</w:t>
      </w:r>
      <w:r>
        <w:rPr>
          <w:spacing w:val="-32"/>
        </w:rPr>
        <w:t xml:space="preserve"> </w:t>
      </w:r>
      <w:r>
        <w:rPr>
          <w:spacing w:val="-7"/>
        </w:rPr>
        <w:t>la</w:t>
      </w:r>
      <w:r>
        <w:rPr>
          <w:spacing w:val="-31"/>
        </w:rPr>
        <w:t xml:space="preserve"> </w:t>
      </w:r>
      <w:r>
        <w:rPr>
          <w:spacing w:val="-11"/>
        </w:rPr>
        <w:t>entidad</w:t>
      </w:r>
      <w:r>
        <w:rPr>
          <w:spacing w:val="-31"/>
        </w:rPr>
        <w:t xml:space="preserve"> </w:t>
      </w:r>
      <w:r>
        <w:rPr>
          <w:spacing w:val="-6"/>
        </w:rPr>
        <w:t>de</w:t>
      </w:r>
      <w:r>
        <w:rPr>
          <w:spacing w:val="-34"/>
        </w:rPr>
        <w:t xml:space="preserve"> </w:t>
      </w:r>
      <w:r>
        <w:rPr>
          <w:spacing w:val="-11"/>
        </w:rPr>
        <w:t>gestión</w:t>
      </w:r>
      <w:r>
        <w:rPr>
          <w:spacing w:val="80"/>
        </w:rPr>
        <w:t xml:space="preserve"> </w:t>
      </w:r>
      <w:r>
        <w:rPr>
          <w:spacing w:val="-12"/>
        </w:rPr>
        <w:t>determine.</w:t>
      </w:r>
    </w:p>
    <w:p w14:paraId="192FA625" w14:textId="77777777" w:rsidR="00AC0FEB" w:rsidRDefault="00AC0FEB">
      <w:pPr>
        <w:pStyle w:val="Textoindependiente"/>
        <w:kinsoku w:val="0"/>
        <w:overflowPunct w:val="0"/>
        <w:spacing w:before="145"/>
        <w:ind w:left="245"/>
        <w:jc w:val="both"/>
        <w:rPr>
          <w:spacing w:val="-11"/>
        </w:rPr>
      </w:pPr>
      <w:r>
        <w:rPr>
          <w:spacing w:val="-12"/>
        </w:rPr>
        <w:t>Todos</w:t>
      </w:r>
      <w:r>
        <w:rPr>
          <w:spacing w:val="-32"/>
        </w:rPr>
        <w:t xml:space="preserve"> </w:t>
      </w:r>
      <w:r>
        <w:rPr>
          <w:spacing w:val="-11"/>
        </w:rPr>
        <w:t>los</w:t>
      </w:r>
      <w:r>
        <w:rPr>
          <w:spacing w:val="-36"/>
        </w:rPr>
        <w:t xml:space="preserve"> </w:t>
      </w:r>
      <w:r>
        <w:rPr>
          <w:spacing w:val="-13"/>
        </w:rPr>
        <w:t>quesos</w:t>
      </w:r>
      <w:r>
        <w:rPr>
          <w:spacing w:val="-34"/>
        </w:rPr>
        <w:t xml:space="preserve"> </w:t>
      </w:r>
      <w:r>
        <w:t>y</w:t>
      </w:r>
      <w:r>
        <w:rPr>
          <w:spacing w:val="-34"/>
        </w:rPr>
        <w:t xml:space="preserve"> </w:t>
      </w:r>
      <w:r>
        <w:rPr>
          <w:spacing w:val="-11"/>
        </w:rPr>
        <w:t>las</w:t>
      </w:r>
      <w:r>
        <w:rPr>
          <w:spacing w:val="-34"/>
        </w:rPr>
        <w:t xml:space="preserve"> </w:t>
      </w:r>
      <w:r>
        <w:rPr>
          <w:spacing w:val="-12"/>
        </w:rPr>
        <w:t>cuñas</w:t>
      </w:r>
      <w:r>
        <w:rPr>
          <w:spacing w:val="-36"/>
        </w:rPr>
        <w:t xml:space="preserve"> </w:t>
      </w:r>
      <w:r>
        <w:rPr>
          <w:spacing w:val="-8"/>
        </w:rPr>
        <w:t>(o</w:t>
      </w:r>
      <w:r>
        <w:rPr>
          <w:spacing w:val="-31"/>
        </w:rPr>
        <w:t xml:space="preserve"> </w:t>
      </w:r>
      <w:r>
        <w:rPr>
          <w:spacing w:val="-14"/>
        </w:rPr>
        <w:t>porciones)</w:t>
      </w:r>
      <w:r>
        <w:rPr>
          <w:spacing w:val="-33"/>
        </w:rPr>
        <w:t xml:space="preserve"> </w:t>
      </w:r>
      <w:r>
        <w:rPr>
          <w:spacing w:val="-12"/>
        </w:rPr>
        <w:t>serán</w:t>
      </w:r>
      <w:r>
        <w:rPr>
          <w:spacing w:val="-32"/>
        </w:rPr>
        <w:t xml:space="preserve"> </w:t>
      </w:r>
      <w:r>
        <w:rPr>
          <w:spacing w:val="-14"/>
        </w:rPr>
        <w:t>etiquetados</w:t>
      </w:r>
      <w:r>
        <w:rPr>
          <w:spacing w:val="-36"/>
        </w:rPr>
        <w:t xml:space="preserve"> </w:t>
      </w:r>
      <w:r>
        <w:rPr>
          <w:spacing w:val="-9"/>
        </w:rPr>
        <w:t>en</w:t>
      </w:r>
      <w:r>
        <w:rPr>
          <w:spacing w:val="-32"/>
        </w:rPr>
        <w:t xml:space="preserve"> </w:t>
      </w:r>
      <w:r>
        <w:rPr>
          <w:spacing w:val="-14"/>
        </w:rPr>
        <w:t>queserías</w:t>
      </w:r>
      <w:r>
        <w:rPr>
          <w:spacing w:val="-34"/>
        </w:rPr>
        <w:t xml:space="preserve"> </w:t>
      </w:r>
      <w:r>
        <w:rPr>
          <w:spacing w:val="-14"/>
        </w:rPr>
        <w:t>inscritas</w:t>
      </w:r>
      <w:r>
        <w:rPr>
          <w:spacing w:val="-34"/>
        </w:rPr>
        <w:t xml:space="preserve"> </w:t>
      </w:r>
      <w:r>
        <w:rPr>
          <w:spacing w:val="-7"/>
        </w:rPr>
        <w:t>en</w:t>
      </w:r>
      <w:r>
        <w:rPr>
          <w:spacing w:val="-34"/>
        </w:rPr>
        <w:t xml:space="preserve"> </w:t>
      </w:r>
      <w:r>
        <w:rPr>
          <w:spacing w:val="-10"/>
        </w:rPr>
        <w:t>los</w:t>
      </w:r>
      <w:r>
        <w:rPr>
          <w:spacing w:val="-36"/>
        </w:rPr>
        <w:t xml:space="preserve"> </w:t>
      </w:r>
      <w:r>
        <w:rPr>
          <w:spacing w:val="-14"/>
        </w:rPr>
        <w:t>Registros</w:t>
      </w:r>
      <w:r>
        <w:rPr>
          <w:spacing w:val="-34"/>
        </w:rPr>
        <w:t xml:space="preserve"> </w:t>
      </w:r>
      <w:r>
        <w:rPr>
          <w:spacing w:val="-7"/>
        </w:rPr>
        <w:t>de</w:t>
      </w:r>
      <w:r>
        <w:rPr>
          <w:spacing w:val="-34"/>
        </w:rPr>
        <w:t xml:space="preserve"> </w:t>
      </w:r>
      <w:r>
        <w:rPr>
          <w:spacing w:val="-8"/>
        </w:rPr>
        <w:t>la</w:t>
      </w:r>
      <w:r>
        <w:rPr>
          <w:spacing w:val="-35"/>
        </w:rPr>
        <w:t xml:space="preserve"> </w:t>
      </w:r>
      <w:r>
        <w:rPr>
          <w:spacing w:val="-11"/>
        </w:rPr>
        <w:t>DOP.</w:t>
      </w:r>
    </w:p>
    <w:p w14:paraId="5405A558" w14:textId="77777777" w:rsidR="00AC0FEB" w:rsidRDefault="00AC0FEB">
      <w:pPr>
        <w:pStyle w:val="Textoindependiente"/>
        <w:kinsoku w:val="0"/>
        <w:overflowPunct w:val="0"/>
        <w:spacing w:before="133"/>
        <w:ind w:left="245" w:right="115"/>
        <w:jc w:val="both"/>
        <w:rPr>
          <w:spacing w:val="-12"/>
        </w:rPr>
      </w:pPr>
      <w:r>
        <w:rPr>
          <w:spacing w:val="-9"/>
        </w:rPr>
        <w:t>Las</w:t>
      </w:r>
      <w:r>
        <w:rPr>
          <w:spacing w:val="-21"/>
        </w:rPr>
        <w:t xml:space="preserve"> </w:t>
      </w:r>
      <w:r>
        <w:rPr>
          <w:spacing w:val="-11"/>
        </w:rPr>
        <w:t>etiquetas</w:t>
      </w:r>
      <w:r>
        <w:rPr>
          <w:spacing w:val="-23"/>
        </w:rPr>
        <w:t xml:space="preserve"> </w:t>
      </w:r>
      <w:r>
        <w:rPr>
          <w:spacing w:val="-11"/>
        </w:rPr>
        <w:t>comerciales</w:t>
      </w:r>
      <w:r>
        <w:rPr>
          <w:spacing w:val="-21"/>
        </w:rPr>
        <w:t xml:space="preserve"> </w:t>
      </w:r>
      <w:r>
        <w:rPr>
          <w:spacing w:val="-11"/>
        </w:rPr>
        <w:t>utilizadas</w:t>
      </w:r>
      <w:r>
        <w:rPr>
          <w:spacing w:val="-21"/>
        </w:rPr>
        <w:t xml:space="preserve"> </w:t>
      </w:r>
      <w:r>
        <w:rPr>
          <w:spacing w:val="-8"/>
        </w:rPr>
        <w:t>por</w:t>
      </w:r>
      <w:r>
        <w:rPr>
          <w:spacing w:val="-22"/>
        </w:rPr>
        <w:t xml:space="preserve"> </w:t>
      </w:r>
      <w:r>
        <w:rPr>
          <w:spacing w:val="-9"/>
        </w:rPr>
        <w:t>los</w:t>
      </w:r>
      <w:r>
        <w:rPr>
          <w:spacing w:val="-21"/>
        </w:rPr>
        <w:t xml:space="preserve"> </w:t>
      </w:r>
      <w:r>
        <w:rPr>
          <w:spacing w:val="-11"/>
        </w:rPr>
        <w:t>operadores,</w:t>
      </w:r>
      <w:r>
        <w:rPr>
          <w:spacing w:val="-20"/>
        </w:rPr>
        <w:t xml:space="preserve"> </w:t>
      </w:r>
      <w:r>
        <w:rPr>
          <w:spacing w:val="-8"/>
        </w:rPr>
        <w:t>para</w:t>
      </w:r>
      <w:r>
        <w:rPr>
          <w:spacing w:val="-23"/>
        </w:rPr>
        <w:t xml:space="preserve"> </w:t>
      </w:r>
      <w:r>
        <w:rPr>
          <w:spacing w:val="-11"/>
        </w:rPr>
        <w:t>producto</w:t>
      </w:r>
      <w:r>
        <w:rPr>
          <w:spacing w:val="-20"/>
        </w:rPr>
        <w:t xml:space="preserve"> </w:t>
      </w:r>
      <w:r>
        <w:rPr>
          <w:spacing w:val="-11"/>
        </w:rPr>
        <w:t>amparado</w:t>
      </w:r>
      <w:r>
        <w:rPr>
          <w:spacing w:val="-20"/>
        </w:rPr>
        <w:t xml:space="preserve"> </w:t>
      </w:r>
      <w:r>
        <w:rPr>
          <w:spacing w:val="-8"/>
        </w:rPr>
        <w:t>por</w:t>
      </w:r>
      <w:r>
        <w:rPr>
          <w:spacing w:val="-20"/>
        </w:rPr>
        <w:t xml:space="preserve"> </w:t>
      </w:r>
      <w:r>
        <w:rPr>
          <w:spacing w:val="-7"/>
        </w:rPr>
        <w:t>la</w:t>
      </w:r>
      <w:r>
        <w:rPr>
          <w:spacing w:val="-21"/>
        </w:rPr>
        <w:t xml:space="preserve"> </w:t>
      </w:r>
      <w:r>
        <w:rPr>
          <w:spacing w:val="-12"/>
        </w:rPr>
        <w:t>Denominación</w:t>
      </w:r>
      <w:r>
        <w:rPr>
          <w:spacing w:val="-21"/>
        </w:rPr>
        <w:t xml:space="preserve"> </w:t>
      </w:r>
      <w:r>
        <w:rPr>
          <w:spacing w:val="-2"/>
        </w:rPr>
        <w:t>de</w:t>
      </w:r>
      <w:r>
        <w:rPr>
          <w:spacing w:val="94"/>
        </w:rPr>
        <w:t xml:space="preserve"> </w:t>
      </w:r>
      <w:r>
        <w:rPr>
          <w:spacing w:val="-5"/>
        </w:rPr>
        <w:t>Origen</w:t>
      </w:r>
      <w:r>
        <w:rPr>
          <w:spacing w:val="-23"/>
        </w:rPr>
        <w:t xml:space="preserve"> </w:t>
      </w:r>
      <w:r>
        <w:rPr>
          <w:spacing w:val="-5"/>
        </w:rPr>
        <w:t>Protegida</w:t>
      </w:r>
      <w:r>
        <w:rPr>
          <w:spacing w:val="-24"/>
        </w:rPr>
        <w:t xml:space="preserve"> </w:t>
      </w:r>
      <w:r>
        <w:rPr>
          <w:spacing w:val="-6"/>
        </w:rPr>
        <w:t>Idiazabal,</w:t>
      </w:r>
      <w:r>
        <w:rPr>
          <w:spacing w:val="-21"/>
        </w:rPr>
        <w:t xml:space="preserve"> </w:t>
      </w:r>
      <w:r>
        <w:rPr>
          <w:spacing w:val="-5"/>
        </w:rPr>
        <w:t>serán</w:t>
      </w:r>
      <w:r>
        <w:rPr>
          <w:spacing w:val="-22"/>
        </w:rPr>
        <w:t xml:space="preserve"> </w:t>
      </w:r>
      <w:r>
        <w:rPr>
          <w:spacing w:val="-5"/>
        </w:rPr>
        <w:t>revisadas</w:t>
      </w:r>
      <w:r>
        <w:rPr>
          <w:spacing w:val="-23"/>
        </w:rPr>
        <w:t xml:space="preserve"> </w:t>
      </w:r>
      <w:r>
        <w:t>a</w:t>
      </w:r>
      <w:r>
        <w:rPr>
          <w:spacing w:val="-22"/>
        </w:rPr>
        <w:t xml:space="preserve"> </w:t>
      </w:r>
      <w:r>
        <w:rPr>
          <w:spacing w:val="-5"/>
        </w:rPr>
        <w:t>efectos</w:t>
      </w:r>
      <w:r>
        <w:rPr>
          <w:spacing w:val="-22"/>
        </w:rPr>
        <w:t xml:space="preserve"> </w:t>
      </w:r>
      <w:r>
        <w:rPr>
          <w:spacing w:val="-3"/>
        </w:rPr>
        <w:t>de</w:t>
      </w:r>
      <w:r>
        <w:rPr>
          <w:spacing w:val="-20"/>
        </w:rPr>
        <w:t xml:space="preserve"> </w:t>
      </w:r>
      <w:r>
        <w:rPr>
          <w:spacing w:val="-6"/>
        </w:rPr>
        <w:t>asegurar</w:t>
      </w:r>
      <w:r>
        <w:rPr>
          <w:spacing w:val="-19"/>
        </w:rPr>
        <w:t xml:space="preserve"> </w:t>
      </w:r>
      <w:r>
        <w:rPr>
          <w:spacing w:val="-3"/>
        </w:rPr>
        <w:t>el</w:t>
      </w:r>
      <w:r>
        <w:rPr>
          <w:spacing w:val="-24"/>
        </w:rPr>
        <w:t xml:space="preserve"> </w:t>
      </w:r>
      <w:r>
        <w:rPr>
          <w:spacing w:val="-6"/>
        </w:rPr>
        <w:t>correcto</w:t>
      </w:r>
      <w:r>
        <w:rPr>
          <w:spacing w:val="-21"/>
        </w:rPr>
        <w:t xml:space="preserve"> </w:t>
      </w:r>
      <w:r>
        <w:rPr>
          <w:spacing w:val="-4"/>
        </w:rPr>
        <w:t>uso</w:t>
      </w:r>
      <w:r>
        <w:rPr>
          <w:spacing w:val="-21"/>
        </w:rPr>
        <w:t xml:space="preserve"> </w:t>
      </w:r>
      <w:r>
        <w:rPr>
          <w:spacing w:val="-3"/>
        </w:rPr>
        <w:t>de</w:t>
      </w:r>
      <w:r>
        <w:rPr>
          <w:spacing w:val="-20"/>
        </w:rPr>
        <w:t xml:space="preserve"> </w:t>
      </w:r>
      <w:r>
        <w:rPr>
          <w:spacing w:val="-2"/>
        </w:rPr>
        <w:t>la</w:t>
      </w:r>
      <w:r>
        <w:rPr>
          <w:spacing w:val="-24"/>
        </w:rPr>
        <w:t xml:space="preserve"> </w:t>
      </w:r>
      <w:r>
        <w:rPr>
          <w:spacing w:val="-12"/>
        </w:rPr>
        <w:t>Denominación</w:t>
      </w:r>
      <w:r>
        <w:rPr>
          <w:spacing w:val="65"/>
        </w:rPr>
        <w:t xml:space="preserve"> </w:t>
      </w:r>
      <w:r>
        <w:t>y</w:t>
      </w:r>
      <w:r>
        <w:rPr>
          <w:spacing w:val="-24"/>
        </w:rPr>
        <w:t xml:space="preserve"> </w:t>
      </w:r>
      <w:r>
        <w:rPr>
          <w:spacing w:val="-11"/>
        </w:rPr>
        <w:t>velar</w:t>
      </w:r>
      <w:r>
        <w:rPr>
          <w:spacing w:val="-24"/>
        </w:rPr>
        <w:t xml:space="preserve"> </w:t>
      </w:r>
      <w:r>
        <w:rPr>
          <w:spacing w:val="-9"/>
        </w:rPr>
        <w:t>por</w:t>
      </w:r>
      <w:r>
        <w:rPr>
          <w:spacing w:val="-24"/>
        </w:rPr>
        <w:t xml:space="preserve"> </w:t>
      </w:r>
      <w:r>
        <w:rPr>
          <w:spacing w:val="-11"/>
        </w:rPr>
        <w:t>evitar</w:t>
      </w:r>
      <w:r>
        <w:rPr>
          <w:spacing w:val="-24"/>
        </w:rPr>
        <w:t xml:space="preserve"> </w:t>
      </w:r>
      <w:r>
        <w:rPr>
          <w:spacing w:val="-7"/>
        </w:rPr>
        <w:t>la</w:t>
      </w:r>
      <w:r>
        <w:rPr>
          <w:spacing w:val="-27"/>
        </w:rPr>
        <w:t xml:space="preserve"> </w:t>
      </w:r>
      <w:r>
        <w:rPr>
          <w:spacing w:val="-12"/>
        </w:rPr>
        <w:t>confusión</w:t>
      </w:r>
      <w:r>
        <w:rPr>
          <w:spacing w:val="-28"/>
        </w:rPr>
        <w:t xml:space="preserve"> </w:t>
      </w:r>
      <w:r>
        <w:rPr>
          <w:spacing w:val="-6"/>
        </w:rPr>
        <w:t>de</w:t>
      </w:r>
      <w:r>
        <w:rPr>
          <w:spacing w:val="-23"/>
        </w:rPr>
        <w:t xml:space="preserve"> </w:t>
      </w:r>
      <w:r>
        <w:rPr>
          <w:spacing w:val="-9"/>
        </w:rPr>
        <w:t>los</w:t>
      </w:r>
      <w:r>
        <w:rPr>
          <w:spacing w:val="-27"/>
        </w:rPr>
        <w:t xml:space="preserve"> </w:t>
      </w:r>
      <w:r>
        <w:rPr>
          <w:spacing w:val="-12"/>
        </w:rPr>
        <w:t>consumidores.</w:t>
      </w:r>
    </w:p>
    <w:p w14:paraId="77A4FAE1" w14:textId="77777777" w:rsidR="00AC0FEB" w:rsidRDefault="00AC0FEB">
      <w:pPr>
        <w:pStyle w:val="Textoindependiente"/>
        <w:kinsoku w:val="0"/>
        <w:overflowPunct w:val="0"/>
        <w:spacing w:before="145"/>
        <w:ind w:left="245" w:hanging="144"/>
        <w:rPr>
          <w:spacing w:val="-15"/>
        </w:rPr>
      </w:pPr>
      <w:r>
        <w:rPr>
          <w:spacing w:val="-15"/>
        </w:rPr>
        <w:t>Contraetiquetas:</w:t>
      </w:r>
    </w:p>
    <w:p w14:paraId="0F3988BF" w14:textId="77777777" w:rsidR="00AC0FEB" w:rsidRDefault="00AC0FEB">
      <w:pPr>
        <w:pStyle w:val="Textoindependiente"/>
        <w:kinsoku w:val="0"/>
        <w:overflowPunct w:val="0"/>
        <w:spacing w:before="109"/>
        <w:ind w:left="245" w:right="114"/>
        <w:jc w:val="both"/>
        <w:rPr>
          <w:spacing w:val="-7"/>
        </w:rPr>
      </w:pPr>
      <w:r>
        <w:rPr>
          <w:spacing w:val="-10"/>
        </w:rPr>
        <w:t>Todos</w:t>
      </w:r>
      <w:r>
        <w:rPr>
          <w:spacing w:val="-36"/>
        </w:rPr>
        <w:t xml:space="preserve"> </w:t>
      </w:r>
      <w:r>
        <w:rPr>
          <w:spacing w:val="-8"/>
        </w:rPr>
        <w:t>los</w:t>
      </w:r>
      <w:r>
        <w:rPr>
          <w:spacing w:val="-38"/>
        </w:rPr>
        <w:t xml:space="preserve"> </w:t>
      </w:r>
      <w:r>
        <w:rPr>
          <w:spacing w:val="-11"/>
        </w:rPr>
        <w:t>quesos</w:t>
      </w:r>
      <w:r>
        <w:rPr>
          <w:spacing w:val="-36"/>
        </w:rPr>
        <w:t xml:space="preserve"> </w:t>
      </w:r>
      <w:r>
        <w:rPr>
          <w:spacing w:val="-12"/>
        </w:rPr>
        <w:t>amparados</w:t>
      </w:r>
      <w:r>
        <w:rPr>
          <w:spacing w:val="-38"/>
        </w:rPr>
        <w:t xml:space="preserve"> </w:t>
      </w:r>
      <w:r>
        <w:rPr>
          <w:spacing w:val="-9"/>
        </w:rPr>
        <w:t>por</w:t>
      </w:r>
      <w:r>
        <w:rPr>
          <w:spacing w:val="-35"/>
        </w:rPr>
        <w:t xml:space="preserve"> </w:t>
      </w:r>
      <w:r>
        <w:rPr>
          <w:spacing w:val="-7"/>
        </w:rPr>
        <w:t>la</w:t>
      </w:r>
      <w:r>
        <w:rPr>
          <w:spacing w:val="-37"/>
        </w:rPr>
        <w:t xml:space="preserve"> </w:t>
      </w:r>
      <w:r>
        <w:rPr>
          <w:spacing w:val="-12"/>
        </w:rPr>
        <w:t>Denominación</w:t>
      </w:r>
      <w:r>
        <w:rPr>
          <w:spacing w:val="-36"/>
        </w:rPr>
        <w:t xml:space="preserve"> </w:t>
      </w:r>
      <w:r>
        <w:rPr>
          <w:spacing w:val="-6"/>
        </w:rPr>
        <w:t>de</w:t>
      </w:r>
      <w:r>
        <w:rPr>
          <w:spacing w:val="-36"/>
        </w:rPr>
        <w:t xml:space="preserve"> </w:t>
      </w:r>
      <w:r>
        <w:rPr>
          <w:spacing w:val="-12"/>
        </w:rPr>
        <w:t>Origen</w:t>
      </w:r>
      <w:r>
        <w:rPr>
          <w:spacing w:val="-34"/>
        </w:rPr>
        <w:t xml:space="preserve"> </w:t>
      </w:r>
      <w:r>
        <w:rPr>
          <w:spacing w:val="-12"/>
        </w:rPr>
        <w:t>Protegida</w:t>
      </w:r>
      <w:r>
        <w:rPr>
          <w:spacing w:val="-37"/>
        </w:rPr>
        <w:t xml:space="preserve"> </w:t>
      </w:r>
      <w:r>
        <w:rPr>
          <w:spacing w:val="-12"/>
        </w:rPr>
        <w:t>Idiazabal</w:t>
      </w:r>
      <w:r>
        <w:rPr>
          <w:spacing w:val="-38"/>
        </w:rPr>
        <w:t xml:space="preserve"> </w:t>
      </w:r>
      <w:r>
        <w:rPr>
          <w:spacing w:val="-12"/>
        </w:rPr>
        <w:t>dispuestos</w:t>
      </w:r>
      <w:r>
        <w:rPr>
          <w:spacing w:val="-36"/>
        </w:rPr>
        <w:t xml:space="preserve"> </w:t>
      </w:r>
      <w:r>
        <w:rPr>
          <w:spacing w:val="-10"/>
        </w:rPr>
        <w:t>para</w:t>
      </w:r>
      <w:r>
        <w:rPr>
          <w:spacing w:val="-35"/>
        </w:rPr>
        <w:t xml:space="preserve"> </w:t>
      </w:r>
      <w:r>
        <w:rPr>
          <w:spacing w:val="-6"/>
        </w:rPr>
        <w:t>el</w:t>
      </w:r>
      <w:r>
        <w:rPr>
          <w:spacing w:val="-38"/>
        </w:rPr>
        <w:t xml:space="preserve"> </w:t>
      </w:r>
      <w:r>
        <w:rPr>
          <w:spacing w:val="-14"/>
        </w:rPr>
        <w:t>consumo</w:t>
      </w:r>
      <w:r>
        <w:rPr>
          <w:spacing w:val="72"/>
        </w:rPr>
        <w:t xml:space="preserve"> </w:t>
      </w:r>
      <w:r>
        <w:rPr>
          <w:spacing w:val="-8"/>
        </w:rPr>
        <w:t>y,</w:t>
      </w:r>
      <w:r>
        <w:rPr>
          <w:spacing w:val="-24"/>
        </w:rPr>
        <w:t xml:space="preserve"> </w:t>
      </w:r>
      <w:r>
        <w:rPr>
          <w:spacing w:val="-7"/>
        </w:rPr>
        <w:t>en</w:t>
      </w:r>
      <w:r>
        <w:rPr>
          <w:spacing w:val="-23"/>
        </w:rPr>
        <w:t xml:space="preserve"> </w:t>
      </w:r>
      <w:r>
        <w:rPr>
          <w:spacing w:val="-10"/>
        </w:rPr>
        <w:t>su</w:t>
      </w:r>
      <w:r>
        <w:rPr>
          <w:spacing w:val="-25"/>
        </w:rPr>
        <w:t xml:space="preserve"> </w:t>
      </w:r>
      <w:r>
        <w:rPr>
          <w:spacing w:val="-13"/>
        </w:rPr>
        <w:t>caso,</w:t>
      </w:r>
      <w:r>
        <w:rPr>
          <w:spacing w:val="-22"/>
        </w:rPr>
        <w:t xml:space="preserve"> </w:t>
      </w:r>
      <w:r>
        <w:rPr>
          <w:spacing w:val="-10"/>
        </w:rPr>
        <w:t>las</w:t>
      </w:r>
      <w:r>
        <w:rPr>
          <w:spacing w:val="-27"/>
        </w:rPr>
        <w:t xml:space="preserve"> </w:t>
      </w:r>
      <w:r>
        <w:rPr>
          <w:spacing w:val="-15"/>
        </w:rPr>
        <w:t>porciones,</w:t>
      </w:r>
      <w:r>
        <w:rPr>
          <w:spacing w:val="-24"/>
        </w:rPr>
        <w:t xml:space="preserve"> </w:t>
      </w:r>
      <w:r>
        <w:rPr>
          <w:spacing w:val="-14"/>
        </w:rPr>
        <w:t>deberán</w:t>
      </w:r>
      <w:r>
        <w:rPr>
          <w:spacing w:val="-23"/>
        </w:rPr>
        <w:t xml:space="preserve"> </w:t>
      </w:r>
      <w:r>
        <w:rPr>
          <w:spacing w:val="-9"/>
        </w:rPr>
        <w:t>ir</w:t>
      </w:r>
      <w:r>
        <w:rPr>
          <w:spacing w:val="-24"/>
        </w:rPr>
        <w:t xml:space="preserve"> </w:t>
      </w:r>
      <w:r>
        <w:rPr>
          <w:spacing w:val="-14"/>
        </w:rPr>
        <w:t>provistos</w:t>
      </w:r>
      <w:r>
        <w:rPr>
          <w:spacing w:val="-25"/>
        </w:rPr>
        <w:t xml:space="preserve"> </w:t>
      </w:r>
      <w:r>
        <w:rPr>
          <w:spacing w:val="-7"/>
        </w:rPr>
        <w:t>de</w:t>
      </w:r>
      <w:r>
        <w:rPr>
          <w:spacing w:val="-27"/>
        </w:rPr>
        <w:t xml:space="preserve"> </w:t>
      </w:r>
      <w:r>
        <w:rPr>
          <w:spacing w:val="-10"/>
        </w:rPr>
        <w:t>una</w:t>
      </w:r>
      <w:r>
        <w:rPr>
          <w:spacing w:val="-27"/>
        </w:rPr>
        <w:t xml:space="preserve"> </w:t>
      </w:r>
      <w:r>
        <w:rPr>
          <w:spacing w:val="-15"/>
        </w:rPr>
        <w:t>contraetiqueta,</w:t>
      </w:r>
      <w:r>
        <w:rPr>
          <w:spacing w:val="-20"/>
        </w:rPr>
        <w:t xml:space="preserve"> </w:t>
      </w:r>
      <w:r>
        <w:rPr>
          <w:spacing w:val="-14"/>
        </w:rPr>
        <w:t>seriada</w:t>
      </w:r>
      <w:r>
        <w:rPr>
          <w:spacing w:val="-27"/>
        </w:rPr>
        <w:t xml:space="preserve"> </w:t>
      </w:r>
      <w:r>
        <w:t>y</w:t>
      </w:r>
      <w:r>
        <w:rPr>
          <w:spacing w:val="-21"/>
        </w:rPr>
        <w:t xml:space="preserve"> </w:t>
      </w:r>
      <w:r>
        <w:rPr>
          <w:spacing w:val="-15"/>
        </w:rPr>
        <w:t>numerada</w:t>
      </w:r>
      <w:r>
        <w:rPr>
          <w:spacing w:val="-21"/>
        </w:rPr>
        <w:t xml:space="preserve"> </w:t>
      </w:r>
      <w:r>
        <w:rPr>
          <w:spacing w:val="-10"/>
        </w:rPr>
        <w:t>unitariamente</w:t>
      </w:r>
      <w:r>
        <w:rPr>
          <w:spacing w:val="-12"/>
        </w:rPr>
        <w:t xml:space="preserve"> </w:t>
      </w:r>
      <w:r>
        <w:t>y</w:t>
      </w:r>
      <w:r>
        <w:rPr>
          <w:spacing w:val="54"/>
        </w:rPr>
        <w:t xml:space="preserve"> </w:t>
      </w:r>
      <w:r>
        <w:rPr>
          <w:spacing w:val="-9"/>
        </w:rPr>
        <w:t>codificada</w:t>
      </w:r>
      <w:r>
        <w:rPr>
          <w:spacing w:val="-21"/>
        </w:rPr>
        <w:t xml:space="preserve"> </w:t>
      </w:r>
      <w:r>
        <w:rPr>
          <w:spacing w:val="-9"/>
        </w:rPr>
        <w:t>según</w:t>
      </w:r>
      <w:r>
        <w:rPr>
          <w:spacing w:val="-19"/>
        </w:rPr>
        <w:t xml:space="preserve"> </w:t>
      </w:r>
      <w:r>
        <w:rPr>
          <w:spacing w:val="-6"/>
        </w:rPr>
        <w:t>el</w:t>
      </w:r>
      <w:r>
        <w:rPr>
          <w:spacing w:val="-19"/>
        </w:rPr>
        <w:t xml:space="preserve"> </w:t>
      </w:r>
      <w:r>
        <w:rPr>
          <w:spacing w:val="-9"/>
        </w:rPr>
        <w:t>tamaño</w:t>
      </w:r>
      <w:r>
        <w:rPr>
          <w:spacing w:val="-20"/>
        </w:rPr>
        <w:t xml:space="preserve"> </w:t>
      </w:r>
      <w:r>
        <w:t>y</w:t>
      </w:r>
      <w:r>
        <w:rPr>
          <w:spacing w:val="-19"/>
        </w:rPr>
        <w:t xml:space="preserve"> </w:t>
      </w:r>
      <w:r>
        <w:rPr>
          <w:spacing w:val="-9"/>
        </w:rPr>
        <w:t>formato</w:t>
      </w:r>
      <w:r>
        <w:rPr>
          <w:spacing w:val="-20"/>
        </w:rPr>
        <w:t xml:space="preserve"> </w:t>
      </w:r>
      <w:r>
        <w:rPr>
          <w:spacing w:val="-5"/>
        </w:rPr>
        <w:t>de</w:t>
      </w:r>
      <w:r>
        <w:rPr>
          <w:spacing w:val="-21"/>
        </w:rPr>
        <w:t xml:space="preserve"> </w:t>
      </w:r>
      <w:r>
        <w:rPr>
          <w:spacing w:val="-8"/>
        </w:rPr>
        <w:t>queso</w:t>
      </w:r>
      <w:r>
        <w:rPr>
          <w:spacing w:val="-20"/>
        </w:rPr>
        <w:t xml:space="preserve"> </w:t>
      </w:r>
      <w:r>
        <w:rPr>
          <w:spacing w:val="-7"/>
        </w:rPr>
        <w:t>que</w:t>
      </w:r>
      <w:r>
        <w:rPr>
          <w:spacing w:val="-21"/>
        </w:rPr>
        <w:t xml:space="preserve"> </w:t>
      </w:r>
      <w:r>
        <w:rPr>
          <w:spacing w:val="-10"/>
        </w:rPr>
        <w:t>certifica.</w:t>
      </w:r>
      <w:r>
        <w:rPr>
          <w:spacing w:val="-20"/>
        </w:rPr>
        <w:t xml:space="preserve"> </w:t>
      </w:r>
      <w:r>
        <w:rPr>
          <w:spacing w:val="-9"/>
        </w:rPr>
        <w:t>Llevará</w:t>
      </w:r>
      <w:r>
        <w:rPr>
          <w:spacing w:val="-21"/>
        </w:rPr>
        <w:t xml:space="preserve"> </w:t>
      </w:r>
      <w:r>
        <w:rPr>
          <w:spacing w:val="-6"/>
        </w:rPr>
        <w:t>la</w:t>
      </w:r>
      <w:r>
        <w:rPr>
          <w:spacing w:val="-21"/>
        </w:rPr>
        <w:t xml:space="preserve"> </w:t>
      </w:r>
      <w:r>
        <w:rPr>
          <w:spacing w:val="-9"/>
        </w:rPr>
        <w:t>palabra</w:t>
      </w:r>
      <w:r>
        <w:rPr>
          <w:spacing w:val="-21"/>
        </w:rPr>
        <w:t xml:space="preserve"> </w:t>
      </w:r>
      <w:r>
        <w:rPr>
          <w:spacing w:val="-8"/>
        </w:rPr>
        <w:t>"Idiazabal"</w:t>
      </w:r>
      <w:r>
        <w:rPr>
          <w:spacing w:val="-20"/>
        </w:rPr>
        <w:t xml:space="preserve"> </w:t>
      </w:r>
      <w:r>
        <w:t>y</w:t>
      </w:r>
      <w:r>
        <w:rPr>
          <w:spacing w:val="-17"/>
        </w:rPr>
        <w:t xml:space="preserve"> </w:t>
      </w:r>
      <w:r>
        <w:rPr>
          <w:spacing w:val="-5"/>
        </w:rPr>
        <w:t>el</w:t>
      </w:r>
      <w:r>
        <w:rPr>
          <w:spacing w:val="-19"/>
        </w:rPr>
        <w:t xml:space="preserve"> </w:t>
      </w:r>
      <w:r>
        <w:rPr>
          <w:spacing w:val="-8"/>
        </w:rPr>
        <w:t>logotipo</w:t>
      </w:r>
      <w:r>
        <w:rPr>
          <w:spacing w:val="65"/>
        </w:rPr>
        <w:t xml:space="preserve"> </w:t>
      </w:r>
      <w:r>
        <w:rPr>
          <w:spacing w:val="-4"/>
        </w:rPr>
        <w:t>de</w:t>
      </w:r>
      <w:r>
        <w:rPr>
          <w:spacing w:val="-23"/>
        </w:rPr>
        <w:t xml:space="preserve"> </w:t>
      </w:r>
      <w:r>
        <w:rPr>
          <w:spacing w:val="-5"/>
        </w:rPr>
        <w:t>la</w:t>
      </w:r>
      <w:r>
        <w:rPr>
          <w:spacing w:val="-21"/>
        </w:rPr>
        <w:t xml:space="preserve"> </w:t>
      </w:r>
      <w:r>
        <w:rPr>
          <w:spacing w:val="-8"/>
        </w:rPr>
        <w:t>entidad</w:t>
      </w:r>
      <w:r>
        <w:rPr>
          <w:spacing w:val="-22"/>
        </w:rPr>
        <w:t xml:space="preserve"> </w:t>
      </w:r>
      <w:r>
        <w:rPr>
          <w:spacing w:val="-5"/>
        </w:rPr>
        <w:t>de</w:t>
      </w:r>
      <w:r>
        <w:rPr>
          <w:spacing w:val="-23"/>
        </w:rPr>
        <w:t xml:space="preserve"> </w:t>
      </w:r>
      <w:r>
        <w:rPr>
          <w:spacing w:val="-8"/>
        </w:rPr>
        <w:t>gestión,</w:t>
      </w:r>
      <w:r>
        <w:rPr>
          <w:spacing w:val="-22"/>
        </w:rPr>
        <w:t xml:space="preserve"> </w:t>
      </w:r>
      <w:r>
        <w:t>y</w:t>
      </w:r>
      <w:r>
        <w:rPr>
          <w:spacing w:val="-19"/>
        </w:rPr>
        <w:t xml:space="preserve"> </w:t>
      </w:r>
      <w:r>
        <w:rPr>
          <w:spacing w:val="-7"/>
        </w:rPr>
        <w:t>será</w:t>
      </w:r>
      <w:r>
        <w:rPr>
          <w:spacing w:val="-23"/>
        </w:rPr>
        <w:t xml:space="preserve"> </w:t>
      </w:r>
      <w:r>
        <w:rPr>
          <w:spacing w:val="-8"/>
        </w:rPr>
        <w:t>colocada</w:t>
      </w:r>
      <w:r>
        <w:rPr>
          <w:spacing w:val="-23"/>
        </w:rPr>
        <w:t xml:space="preserve"> </w:t>
      </w:r>
      <w:r>
        <w:rPr>
          <w:spacing w:val="-4"/>
        </w:rPr>
        <w:t>de</w:t>
      </w:r>
      <w:r>
        <w:rPr>
          <w:spacing w:val="-23"/>
        </w:rPr>
        <w:t xml:space="preserve"> </w:t>
      </w:r>
      <w:r>
        <w:rPr>
          <w:spacing w:val="-8"/>
        </w:rPr>
        <w:t>acuerdo</w:t>
      </w:r>
      <w:r>
        <w:rPr>
          <w:spacing w:val="-22"/>
        </w:rPr>
        <w:t xml:space="preserve"> </w:t>
      </w:r>
      <w:r>
        <w:rPr>
          <w:spacing w:val="-6"/>
        </w:rPr>
        <w:t>con</w:t>
      </w:r>
      <w:r>
        <w:rPr>
          <w:spacing w:val="-21"/>
        </w:rPr>
        <w:t xml:space="preserve"> </w:t>
      </w:r>
      <w:r>
        <w:rPr>
          <w:spacing w:val="-6"/>
        </w:rPr>
        <w:t>la</w:t>
      </w:r>
      <w:r>
        <w:rPr>
          <w:spacing w:val="-21"/>
        </w:rPr>
        <w:t xml:space="preserve"> </w:t>
      </w:r>
      <w:r>
        <w:rPr>
          <w:spacing w:val="-9"/>
        </w:rPr>
        <w:t>normativa</w:t>
      </w:r>
      <w:r>
        <w:rPr>
          <w:spacing w:val="-21"/>
        </w:rPr>
        <w:t xml:space="preserve"> </w:t>
      </w:r>
      <w:r>
        <w:rPr>
          <w:spacing w:val="-15"/>
        </w:rPr>
        <w:t>establecida</w:t>
      </w:r>
      <w:r>
        <w:rPr>
          <w:spacing w:val="-35"/>
        </w:rPr>
        <w:t xml:space="preserve"> </w:t>
      </w:r>
      <w:r>
        <w:t>a</w:t>
      </w:r>
      <w:r>
        <w:rPr>
          <w:spacing w:val="-35"/>
        </w:rPr>
        <w:t xml:space="preserve"> </w:t>
      </w:r>
      <w:r>
        <w:rPr>
          <w:spacing w:val="-13"/>
        </w:rPr>
        <w:t>estos</w:t>
      </w:r>
      <w:r>
        <w:rPr>
          <w:spacing w:val="-36"/>
        </w:rPr>
        <w:t xml:space="preserve"> </w:t>
      </w:r>
      <w:r>
        <w:rPr>
          <w:spacing w:val="-14"/>
        </w:rPr>
        <w:t>efectos</w:t>
      </w:r>
      <w:r>
        <w:rPr>
          <w:spacing w:val="-38"/>
        </w:rPr>
        <w:t xml:space="preserve"> </w:t>
      </w:r>
      <w:r>
        <w:rPr>
          <w:spacing w:val="-11"/>
        </w:rPr>
        <w:t>por</w:t>
      </w:r>
      <w:r>
        <w:rPr>
          <w:spacing w:val="-35"/>
        </w:rPr>
        <w:t xml:space="preserve"> </w:t>
      </w:r>
      <w:r>
        <w:rPr>
          <w:spacing w:val="-13"/>
        </w:rPr>
        <w:t>esta</w:t>
      </w:r>
      <w:r>
        <w:rPr>
          <w:spacing w:val="86"/>
        </w:rPr>
        <w:t xml:space="preserve"> </w:t>
      </w:r>
      <w:r>
        <w:rPr>
          <w:spacing w:val="-14"/>
        </w:rPr>
        <w:t>entidad</w:t>
      </w:r>
      <w:r>
        <w:rPr>
          <w:spacing w:val="-31"/>
        </w:rPr>
        <w:t xml:space="preserve"> </w:t>
      </w:r>
      <w:r>
        <w:rPr>
          <w:spacing w:val="-7"/>
        </w:rPr>
        <w:t>de</w:t>
      </w:r>
      <w:r>
        <w:rPr>
          <w:spacing w:val="-32"/>
        </w:rPr>
        <w:t xml:space="preserve"> </w:t>
      </w:r>
      <w:r>
        <w:rPr>
          <w:spacing w:val="-13"/>
        </w:rPr>
        <w:t>forma</w:t>
      </w:r>
      <w:r>
        <w:rPr>
          <w:spacing w:val="-33"/>
        </w:rPr>
        <w:t xml:space="preserve"> </w:t>
      </w:r>
      <w:r>
        <w:rPr>
          <w:spacing w:val="-10"/>
        </w:rPr>
        <w:t>que</w:t>
      </w:r>
      <w:r>
        <w:rPr>
          <w:spacing w:val="-34"/>
        </w:rPr>
        <w:t xml:space="preserve"> </w:t>
      </w:r>
      <w:r>
        <w:rPr>
          <w:spacing w:val="-8"/>
        </w:rPr>
        <w:t>no</w:t>
      </w:r>
      <w:r>
        <w:rPr>
          <w:spacing w:val="-31"/>
        </w:rPr>
        <w:t xml:space="preserve"> </w:t>
      </w:r>
      <w:r>
        <w:rPr>
          <w:spacing w:val="-14"/>
        </w:rPr>
        <w:t>permita</w:t>
      </w:r>
      <w:r>
        <w:rPr>
          <w:spacing w:val="-29"/>
        </w:rPr>
        <w:t xml:space="preserve"> </w:t>
      </w:r>
      <w:r>
        <w:rPr>
          <w:spacing w:val="-11"/>
        </w:rPr>
        <w:t>una</w:t>
      </w:r>
      <w:r>
        <w:rPr>
          <w:spacing w:val="-31"/>
        </w:rPr>
        <w:t xml:space="preserve"> </w:t>
      </w:r>
      <w:r>
        <w:rPr>
          <w:spacing w:val="-14"/>
        </w:rPr>
        <w:t>segunda</w:t>
      </w:r>
      <w:r>
        <w:rPr>
          <w:spacing w:val="-31"/>
        </w:rPr>
        <w:t xml:space="preserve"> </w:t>
      </w:r>
      <w:r>
        <w:rPr>
          <w:spacing w:val="-15"/>
        </w:rPr>
        <w:t>utilización</w:t>
      </w:r>
      <w:r>
        <w:rPr>
          <w:spacing w:val="-34"/>
        </w:rPr>
        <w:t xml:space="preserve"> </w:t>
      </w:r>
      <w:r>
        <w:rPr>
          <w:spacing w:val="-7"/>
        </w:rPr>
        <w:t>de</w:t>
      </w:r>
      <w:r>
        <w:rPr>
          <w:spacing w:val="-32"/>
        </w:rPr>
        <w:t xml:space="preserve"> </w:t>
      </w:r>
      <w:r>
        <w:rPr>
          <w:spacing w:val="-13"/>
        </w:rPr>
        <w:t>tales</w:t>
      </w:r>
      <w:r>
        <w:rPr>
          <w:spacing w:val="-32"/>
        </w:rPr>
        <w:t xml:space="preserve"> </w:t>
      </w:r>
      <w:r>
        <w:rPr>
          <w:spacing w:val="-7"/>
        </w:rPr>
        <w:t>distintivos.</w:t>
      </w:r>
    </w:p>
    <w:p w14:paraId="2D3FB65E" w14:textId="77777777" w:rsidR="00AC0FEB" w:rsidRDefault="00AC0FEB">
      <w:pPr>
        <w:pStyle w:val="Textoindependiente"/>
        <w:kinsoku w:val="0"/>
        <w:overflowPunct w:val="0"/>
        <w:ind w:left="0"/>
        <w:rPr>
          <w:sz w:val="20"/>
          <w:szCs w:val="20"/>
        </w:rPr>
      </w:pPr>
    </w:p>
    <w:p w14:paraId="004409B9" w14:textId="77777777" w:rsidR="00AC0FEB" w:rsidRDefault="00AC0FEB">
      <w:pPr>
        <w:pStyle w:val="Textoindependiente"/>
        <w:kinsoku w:val="0"/>
        <w:overflowPunct w:val="0"/>
        <w:spacing w:before="10"/>
        <w:ind w:left="0"/>
        <w:rPr>
          <w:sz w:val="24"/>
          <w:szCs w:val="24"/>
        </w:rPr>
      </w:pPr>
    </w:p>
    <w:p w14:paraId="4D359BF4" w14:textId="77777777" w:rsidR="00AC0FEB" w:rsidRDefault="00AC0FEB">
      <w:pPr>
        <w:pStyle w:val="Textoindependiente"/>
        <w:kinsoku w:val="0"/>
        <w:overflowPunct w:val="0"/>
        <w:ind w:left="101" w:right="711"/>
        <w:rPr>
          <w:spacing w:val="-11"/>
        </w:rPr>
      </w:pPr>
      <w:r>
        <w:rPr>
          <w:spacing w:val="-10"/>
        </w:rPr>
        <w:t>Estos</w:t>
      </w:r>
      <w:r>
        <w:rPr>
          <w:spacing w:val="-23"/>
        </w:rPr>
        <w:t xml:space="preserve"> </w:t>
      </w:r>
      <w:r>
        <w:rPr>
          <w:spacing w:val="-10"/>
        </w:rPr>
        <w:t>tres</w:t>
      </w:r>
      <w:r>
        <w:rPr>
          <w:spacing w:val="-23"/>
        </w:rPr>
        <w:t xml:space="preserve"> </w:t>
      </w:r>
      <w:r>
        <w:rPr>
          <w:spacing w:val="-12"/>
        </w:rPr>
        <w:t>elementos</w:t>
      </w:r>
      <w:r>
        <w:rPr>
          <w:spacing w:val="-25"/>
        </w:rPr>
        <w:t xml:space="preserve"> </w:t>
      </w:r>
      <w:r>
        <w:rPr>
          <w:spacing w:val="-6"/>
        </w:rPr>
        <w:t>de</w:t>
      </w:r>
      <w:r>
        <w:rPr>
          <w:spacing w:val="-27"/>
        </w:rPr>
        <w:t xml:space="preserve"> </w:t>
      </w:r>
      <w:r>
        <w:rPr>
          <w:spacing w:val="-12"/>
        </w:rPr>
        <w:t>identificación</w:t>
      </w:r>
      <w:r>
        <w:rPr>
          <w:spacing w:val="-25"/>
        </w:rPr>
        <w:t xml:space="preserve"> </w:t>
      </w:r>
      <w:r>
        <w:t>y</w:t>
      </w:r>
      <w:r>
        <w:rPr>
          <w:spacing w:val="-24"/>
        </w:rPr>
        <w:t xml:space="preserve"> </w:t>
      </w:r>
      <w:r>
        <w:rPr>
          <w:spacing w:val="-12"/>
        </w:rPr>
        <w:t>etiquetado</w:t>
      </w:r>
      <w:r>
        <w:rPr>
          <w:spacing w:val="-24"/>
        </w:rPr>
        <w:t xml:space="preserve"> </w:t>
      </w:r>
      <w:r>
        <w:rPr>
          <w:spacing w:val="-11"/>
        </w:rPr>
        <w:t>serán</w:t>
      </w:r>
      <w:r>
        <w:rPr>
          <w:spacing w:val="-23"/>
        </w:rPr>
        <w:t xml:space="preserve"> </w:t>
      </w:r>
      <w:r>
        <w:rPr>
          <w:spacing w:val="-6"/>
        </w:rPr>
        <w:t>en</w:t>
      </w:r>
      <w:r>
        <w:rPr>
          <w:spacing w:val="-25"/>
        </w:rPr>
        <w:t xml:space="preserve"> </w:t>
      </w:r>
      <w:r>
        <w:rPr>
          <w:spacing w:val="-10"/>
        </w:rPr>
        <w:t>todos</w:t>
      </w:r>
      <w:r>
        <w:rPr>
          <w:spacing w:val="-27"/>
        </w:rPr>
        <w:t xml:space="preserve"> </w:t>
      </w:r>
      <w:r>
        <w:rPr>
          <w:spacing w:val="-8"/>
        </w:rPr>
        <w:t>los</w:t>
      </w:r>
      <w:r>
        <w:rPr>
          <w:spacing w:val="-25"/>
        </w:rPr>
        <w:t xml:space="preserve"> </w:t>
      </w:r>
      <w:r>
        <w:rPr>
          <w:spacing w:val="-10"/>
        </w:rPr>
        <w:t>casos</w:t>
      </w:r>
      <w:r>
        <w:rPr>
          <w:spacing w:val="-25"/>
        </w:rPr>
        <w:t xml:space="preserve"> </w:t>
      </w:r>
      <w:r>
        <w:rPr>
          <w:spacing w:val="-12"/>
        </w:rPr>
        <w:t>adheridos</w:t>
      </w:r>
      <w:r>
        <w:rPr>
          <w:spacing w:val="-27"/>
        </w:rPr>
        <w:t xml:space="preserve"> </w:t>
      </w:r>
      <w:r>
        <w:rPr>
          <w:spacing w:val="-6"/>
        </w:rPr>
        <w:t>al</w:t>
      </w:r>
      <w:r>
        <w:rPr>
          <w:spacing w:val="-26"/>
        </w:rPr>
        <w:t xml:space="preserve"> </w:t>
      </w:r>
      <w:r>
        <w:rPr>
          <w:spacing w:val="-10"/>
        </w:rPr>
        <w:t>queso</w:t>
      </w:r>
      <w:r>
        <w:rPr>
          <w:spacing w:val="-24"/>
        </w:rPr>
        <w:t xml:space="preserve"> </w:t>
      </w:r>
      <w:r>
        <w:rPr>
          <w:spacing w:val="-6"/>
        </w:rPr>
        <w:t>en</w:t>
      </w:r>
      <w:r>
        <w:rPr>
          <w:spacing w:val="-25"/>
        </w:rPr>
        <w:t xml:space="preserve"> </w:t>
      </w:r>
      <w:r>
        <w:rPr>
          <w:spacing w:val="-9"/>
        </w:rPr>
        <w:t>las</w:t>
      </w:r>
      <w:r>
        <w:rPr>
          <w:spacing w:val="34"/>
        </w:rPr>
        <w:t xml:space="preserve"> </w:t>
      </w:r>
      <w:r>
        <w:rPr>
          <w:spacing w:val="-11"/>
        </w:rPr>
        <w:t>queserías</w:t>
      </w:r>
      <w:r>
        <w:rPr>
          <w:spacing w:val="-23"/>
        </w:rPr>
        <w:t xml:space="preserve"> </w:t>
      </w:r>
      <w:r>
        <w:rPr>
          <w:spacing w:val="-11"/>
        </w:rPr>
        <w:t>inscritas</w:t>
      </w:r>
      <w:r>
        <w:rPr>
          <w:spacing w:val="-25"/>
        </w:rPr>
        <w:t xml:space="preserve"> </w:t>
      </w:r>
      <w:r>
        <w:rPr>
          <w:spacing w:val="-5"/>
        </w:rPr>
        <w:t>en</w:t>
      </w:r>
      <w:r>
        <w:rPr>
          <w:spacing w:val="-23"/>
        </w:rPr>
        <w:t xml:space="preserve"> </w:t>
      </w:r>
      <w:r>
        <w:rPr>
          <w:spacing w:val="-6"/>
        </w:rPr>
        <w:t>el</w:t>
      </w:r>
      <w:r>
        <w:rPr>
          <w:spacing w:val="-24"/>
        </w:rPr>
        <w:t xml:space="preserve"> </w:t>
      </w:r>
      <w:r>
        <w:rPr>
          <w:spacing w:val="-11"/>
        </w:rPr>
        <w:t>Registro</w:t>
      </w:r>
      <w:r>
        <w:rPr>
          <w:spacing w:val="-22"/>
        </w:rPr>
        <w:t xml:space="preserve"> </w:t>
      </w:r>
      <w:r>
        <w:rPr>
          <w:spacing w:val="-11"/>
        </w:rPr>
        <w:t>gestionado</w:t>
      </w:r>
      <w:r>
        <w:rPr>
          <w:spacing w:val="-22"/>
        </w:rPr>
        <w:t xml:space="preserve"> </w:t>
      </w:r>
      <w:r>
        <w:rPr>
          <w:spacing w:val="-9"/>
        </w:rPr>
        <w:t>por</w:t>
      </w:r>
      <w:r>
        <w:rPr>
          <w:spacing w:val="-22"/>
        </w:rPr>
        <w:t xml:space="preserve"> </w:t>
      </w:r>
      <w:r>
        <w:rPr>
          <w:spacing w:val="-7"/>
        </w:rPr>
        <w:t>la</w:t>
      </w:r>
      <w:r>
        <w:rPr>
          <w:spacing w:val="-23"/>
        </w:rPr>
        <w:t xml:space="preserve"> </w:t>
      </w:r>
      <w:r>
        <w:rPr>
          <w:spacing w:val="-11"/>
        </w:rPr>
        <w:t>entidad</w:t>
      </w:r>
      <w:r>
        <w:rPr>
          <w:spacing w:val="-20"/>
        </w:rPr>
        <w:t xml:space="preserve"> </w:t>
      </w:r>
      <w:r>
        <w:rPr>
          <w:spacing w:val="-6"/>
        </w:rPr>
        <w:t>de</w:t>
      </w:r>
      <w:r>
        <w:rPr>
          <w:spacing w:val="-23"/>
        </w:rPr>
        <w:t xml:space="preserve"> </w:t>
      </w:r>
      <w:r>
        <w:rPr>
          <w:spacing w:val="-11"/>
        </w:rPr>
        <w:t>gestión.</w:t>
      </w:r>
    </w:p>
    <w:p w14:paraId="1CACBDC1" w14:textId="77777777" w:rsidR="00AC0FEB" w:rsidRDefault="00AC0FEB">
      <w:pPr>
        <w:pStyle w:val="Textoindependiente"/>
        <w:kinsoku w:val="0"/>
        <w:overflowPunct w:val="0"/>
        <w:spacing w:before="73"/>
        <w:ind w:left="101" w:right="111"/>
        <w:jc w:val="both"/>
        <w:rPr>
          <w:spacing w:val="-12"/>
        </w:rPr>
      </w:pPr>
      <w:r>
        <w:rPr>
          <w:spacing w:val="-9"/>
        </w:rPr>
        <w:t>La</w:t>
      </w:r>
      <w:r>
        <w:rPr>
          <w:spacing w:val="5"/>
        </w:rPr>
        <w:t xml:space="preserve"> </w:t>
      </w:r>
      <w:r>
        <w:rPr>
          <w:spacing w:val="-16"/>
        </w:rPr>
        <w:t>entidad</w:t>
      </w:r>
      <w:r>
        <w:rPr>
          <w:spacing w:val="5"/>
        </w:rPr>
        <w:t xml:space="preserve"> </w:t>
      </w:r>
      <w:r>
        <w:rPr>
          <w:spacing w:val="-9"/>
        </w:rPr>
        <w:t>de</w:t>
      </w:r>
      <w:r>
        <w:rPr>
          <w:spacing w:val="4"/>
        </w:rPr>
        <w:t xml:space="preserve"> </w:t>
      </w:r>
      <w:r>
        <w:rPr>
          <w:spacing w:val="-16"/>
        </w:rPr>
        <w:t>gestión</w:t>
      </w:r>
      <w:r>
        <w:rPr>
          <w:spacing w:val="6"/>
        </w:rPr>
        <w:t xml:space="preserve"> </w:t>
      </w:r>
      <w:r>
        <w:rPr>
          <w:spacing w:val="-10"/>
        </w:rPr>
        <w:t>es</w:t>
      </w:r>
      <w:r>
        <w:rPr>
          <w:spacing w:val="4"/>
        </w:rPr>
        <w:t xml:space="preserve"> </w:t>
      </w:r>
      <w:r>
        <w:rPr>
          <w:spacing w:val="-10"/>
        </w:rPr>
        <w:t>la</w:t>
      </w:r>
      <w:r>
        <w:rPr>
          <w:spacing w:val="7"/>
        </w:rPr>
        <w:t xml:space="preserve"> </w:t>
      </w:r>
      <w:r>
        <w:rPr>
          <w:spacing w:val="-17"/>
        </w:rPr>
        <w:t>encargada</w:t>
      </w:r>
      <w:r>
        <w:rPr>
          <w:spacing w:val="5"/>
        </w:rPr>
        <w:t xml:space="preserve"> </w:t>
      </w:r>
      <w:r>
        <w:rPr>
          <w:spacing w:val="-10"/>
        </w:rPr>
        <w:t>de</w:t>
      </w:r>
      <w:r>
        <w:rPr>
          <w:spacing w:val="6"/>
        </w:rPr>
        <w:t xml:space="preserve"> </w:t>
      </w:r>
      <w:r>
        <w:rPr>
          <w:spacing w:val="-10"/>
        </w:rPr>
        <w:t>la</w:t>
      </w:r>
      <w:r>
        <w:rPr>
          <w:spacing w:val="5"/>
        </w:rPr>
        <w:t xml:space="preserve"> </w:t>
      </w:r>
      <w:r>
        <w:rPr>
          <w:spacing w:val="-16"/>
        </w:rPr>
        <w:t>gestión,</w:t>
      </w:r>
      <w:r>
        <w:rPr>
          <w:spacing w:val="3"/>
        </w:rPr>
        <w:t xml:space="preserve"> </w:t>
      </w:r>
      <w:r>
        <w:rPr>
          <w:spacing w:val="-15"/>
        </w:rPr>
        <w:t>control</w:t>
      </w:r>
      <w:r>
        <w:rPr>
          <w:spacing w:val="6"/>
        </w:rPr>
        <w:t xml:space="preserve"> </w:t>
      </w:r>
      <w:r>
        <w:t>y</w:t>
      </w:r>
      <w:r>
        <w:rPr>
          <w:spacing w:val="4"/>
        </w:rPr>
        <w:t xml:space="preserve"> </w:t>
      </w:r>
      <w:r>
        <w:rPr>
          <w:spacing w:val="-16"/>
        </w:rPr>
        <w:t>emisión</w:t>
      </w:r>
      <w:r>
        <w:t xml:space="preserve"> </w:t>
      </w:r>
      <w:r>
        <w:rPr>
          <w:spacing w:val="-8"/>
        </w:rPr>
        <w:t>de</w:t>
      </w:r>
      <w:r>
        <w:rPr>
          <w:spacing w:val="4"/>
        </w:rPr>
        <w:t xml:space="preserve"> </w:t>
      </w:r>
      <w:r>
        <w:rPr>
          <w:spacing w:val="-12"/>
        </w:rPr>
        <w:t>las</w:t>
      </w:r>
      <w:r>
        <w:rPr>
          <w:spacing w:val="4"/>
        </w:rPr>
        <w:t xml:space="preserve"> </w:t>
      </w:r>
      <w:r>
        <w:rPr>
          <w:spacing w:val="-15"/>
        </w:rPr>
        <w:t>placas</w:t>
      </w:r>
      <w:r>
        <w:rPr>
          <w:spacing w:val="4"/>
        </w:rPr>
        <w:t xml:space="preserve"> </w:t>
      </w:r>
      <w:r>
        <w:rPr>
          <w:spacing w:val="-9"/>
        </w:rPr>
        <w:t>de</w:t>
      </w:r>
      <w:r>
        <w:rPr>
          <w:spacing w:val="4"/>
        </w:rPr>
        <w:t xml:space="preserve"> </w:t>
      </w:r>
      <w:r>
        <w:rPr>
          <w:spacing w:val="-16"/>
        </w:rPr>
        <w:t>caseína,</w:t>
      </w:r>
      <w:r>
        <w:rPr>
          <w:spacing w:val="3"/>
        </w:rPr>
        <w:t xml:space="preserve"> </w:t>
      </w:r>
      <w:r>
        <w:rPr>
          <w:spacing w:val="-16"/>
        </w:rPr>
        <w:t>etiquetas</w:t>
      </w:r>
      <w:r>
        <w:rPr>
          <w:spacing w:val="4"/>
        </w:rPr>
        <w:t xml:space="preserve"> </w:t>
      </w:r>
      <w:r>
        <w:t>y</w:t>
      </w:r>
      <w:r>
        <w:rPr>
          <w:spacing w:val="58"/>
        </w:rPr>
        <w:t xml:space="preserve"> </w:t>
      </w:r>
      <w:r>
        <w:rPr>
          <w:spacing w:val="-16"/>
        </w:rPr>
        <w:t>contraetiquetas</w:t>
      </w:r>
      <w:r>
        <w:rPr>
          <w:spacing w:val="-37"/>
        </w:rPr>
        <w:t xml:space="preserve"> </w:t>
      </w:r>
      <w:r>
        <w:t>a</w:t>
      </w:r>
      <w:r>
        <w:rPr>
          <w:spacing w:val="-36"/>
        </w:rPr>
        <w:t xml:space="preserve"> </w:t>
      </w:r>
      <w:r>
        <w:rPr>
          <w:spacing w:val="-9"/>
        </w:rPr>
        <w:t>la</w:t>
      </w:r>
      <w:r>
        <w:rPr>
          <w:spacing w:val="-35"/>
        </w:rPr>
        <w:t xml:space="preserve"> </w:t>
      </w:r>
      <w:r>
        <w:rPr>
          <w:spacing w:val="-12"/>
        </w:rPr>
        <w:t>que</w:t>
      </w:r>
      <w:r>
        <w:rPr>
          <w:spacing w:val="-37"/>
        </w:rPr>
        <w:t xml:space="preserve"> </w:t>
      </w:r>
      <w:r>
        <w:rPr>
          <w:spacing w:val="-10"/>
        </w:rPr>
        <w:t>se</w:t>
      </w:r>
      <w:r>
        <w:rPr>
          <w:spacing w:val="-36"/>
        </w:rPr>
        <w:t xml:space="preserve"> </w:t>
      </w:r>
      <w:r>
        <w:rPr>
          <w:spacing w:val="-15"/>
        </w:rPr>
        <w:t>refiere</w:t>
      </w:r>
      <w:r>
        <w:rPr>
          <w:spacing w:val="-37"/>
        </w:rPr>
        <w:t xml:space="preserve"> </w:t>
      </w:r>
      <w:r>
        <w:rPr>
          <w:spacing w:val="-14"/>
        </w:rPr>
        <w:t>este</w:t>
      </w:r>
      <w:r>
        <w:rPr>
          <w:spacing w:val="-37"/>
        </w:rPr>
        <w:t xml:space="preserve"> </w:t>
      </w:r>
      <w:r>
        <w:rPr>
          <w:spacing w:val="-15"/>
        </w:rPr>
        <w:t>apartado,</w:t>
      </w:r>
      <w:r>
        <w:rPr>
          <w:spacing w:val="-35"/>
        </w:rPr>
        <w:t xml:space="preserve"> </w:t>
      </w:r>
      <w:r>
        <w:rPr>
          <w:spacing w:val="-12"/>
        </w:rPr>
        <w:t>que</w:t>
      </w:r>
      <w:r>
        <w:rPr>
          <w:spacing w:val="-37"/>
        </w:rPr>
        <w:t xml:space="preserve"> </w:t>
      </w:r>
      <w:r>
        <w:rPr>
          <w:spacing w:val="-15"/>
        </w:rPr>
        <w:t>estarán</w:t>
      </w:r>
      <w:r>
        <w:rPr>
          <w:spacing w:val="-36"/>
        </w:rPr>
        <w:t xml:space="preserve"> </w:t>
      </w:r>
      <w:r>
        <w:t>a</w:t>
      </w:r>
      <w:r>
        <w:rPr>
          <w:spacing w:val="-36"/>
        </w:rPr>
        <w:t xml:space="preserve"> </w:t>
      </w:r>
      <w:r>
        <w:rPr>
          <w:spacing w:val="-16"/>
        </w:rPr>
        <w:t>disposición</w:t>
      </w:r>
      <w:r>
        <w:rPr>
          <w:spacing w:val="-35"/>
        </w:rPr>
        <w:t xml:space="preserve"> </w:t>
      </w:r>
      <w:r>
        <w:rPr>
          <w:spacing w:val="-9"/>
        </w:rPr>
        <w:t>de</w:t>
      </w:r>
      <w:r>
        <w:rPr>
          <w:spacing w:val="-36"/>
        </w:rPr>
        <w:t xml:space="preserve"> </w:t>
      </w:r>
      <w:r>
        <w:rPr>
          <w:spacing w:val="-14"/>
        </w:rPr>
        <w:t>todos</w:t>
      </w:r>
      <w:r>
        <w:rPr>
          <w:spacing w:val="-37"/>
        </w:rPr>
        <w:t xml:space="preserve"> </w:t>
      </w:r>
      <w:r>
        <w:rPr>
          <w:spacing w:val="-11"/>
        </w:rPr>
        <w:t>los</w:t>
      </w:r>
      <w:r>
        <w:rPr>
          <w:spacing w:val="-36"/>
        </w:rPr>
        <w:t xml:space="preserve"> </w:t>
      </w:r>
      <w:r>
        <w:rPr>
          <w:spacing w:val="-16"/>
        </w:rPr>
        <w:t>operadores</w:t>
      </w:r>
      <w:r>
        <w:rPr>
          <w:spacing w:val="-37"/>
        </w:rPr>
        <w:t xml:space="preserve"> </w:t>
      </w:r>
      <w:r>
        <w:rPr>
          <w:spacing w:val="-12"/>
        </w:rPr>
        <w:t>que</w:t>
      </w:r>
      <w:r>
        <w:rPr>
          <w:spacing w:val="-37"/>
        </w:rPr>
        <w:t xml:space="preserve"> </w:t>
      </w:r>
      <w:r>
        <w:rPr>
          <w:spacing w:val="-12"/>
        </w:rPr>
        <w:t>las</w:t>
      </w:r>
      <w:r>
        <w:rPr>
          <w:spacing w:val="-36"/>
        </w:rPr>
        <w:t xml:space="preserve"> </w:t>
      </w:r>
      <w:r>
        <w:rPr>
          <w:spacing w:val="-15"/>
        </w:rPr>
        <w:t>soliciten</w:t>
      </w:r>
      <w:r>
        <w:rPr>
          <w:spacing w:val="64"/>
        </w:rPr>
        <w:t xml:space="preserve"> </w:t>
      </w:r>
      <w:r>
        <w:t>y</w:t>
      </w:r>
      <w:r>
        <w:rPr>
          <w:spacing w:val="-24"/>
        </w:rPr>
        <w:t xml:space="preserve"> </w:t>
      </w:r>
      <w:r>
        <w:rPr>
          <w:spacing w:val="-14"/>
        </w:rPr>
        <w:t>cumplan</w:t>
      </w:r>
      <w:r>
        <w:rPr>
          <w:spacing w:val="-23"/>
        </w:rPr>
        <w:t xml:space="preserve"> </w:t>
      </w:r>
      <w:r>
        <w:rPr>
          <w:spacing w:val="-10"/>
        </w:rPr>
        <w:t>con</w:t>
      </w:r>
      <w:r>
        <w:rPr>
          <w:spacing w:val="-21"/>
        </w:rPr>
        <w:t xml:space="preserve"> </w:t>
      </w:r>
      <w:r>
        <w:rPr>
          <w:spacing w:val="-9"/>
        </w:rPr>
        <w:t>el</w:t>
      </w:r>
      <w:r>
        <w:rPr>
          <w:spacing w:val="-21"/>
        </w:rPr>
        <w:t xml:space="preserve"> </w:t>
      </w:r>
      <w:r>
        <w:rPr>
          <w:spacing w:val="-14"/>
        </w:rPr>
        <w:t>Pliego</w:t>
      </w:r>
      <w:r>
        <w:rPr>
          <w:spacing w:val="-22"/>
        </w:rPr>
        <w:t xml:space="preserve"> </w:t>
      </w:r>
      <w:r>
        <w:rPr>
          <w:spacing w:val="-7"/>
        </w:rPr>
        <w:t>de</w:t>
      </w:r>
      <w:r>
        <w:rPr>
          <w:spacing w:val="-23"/>
        </w:rPr>
        <w:t xml:space="preserve"> </w:t>
      </w:r>
      <w:r>
        <w:rPr>
          <w:spacing w:val="-15"/>
        </w:rPr>
        <w:t>Condiciones</w:t>
      </w:r>
      <w:r>
        <w:rPr>
          <w:spacing w:val="-25"/>
        </w:rPr>
        <w:t xml:space="preserve"> </w:t>
      </w:r>
      <w:r>
        <w:t>y</w:t>
      </w:r>
      <w:r>
        <w:rPr>
          <w:spacing w:val="-21"/>
        </w:rPr>
        <w:t xml:space="preserve"> </w:t>
      </w:r>
      <w:r>
        <w:rPr>
          <w:spacing w:val="-12"/>
        </w:rPr>
        <w:t>para</w:t>
      </w:r>
      <w:r>
        <w:rPr>
          <w:spacing w:val="-25"/>
        </w:rPr>
        <w:t xml:space="preserve"> </w:t>
      </w:r>
      <w:r>
        <w:rPr>
          <w:spacing w:val="-8"/>
        </w:rPr>
        <w:t>lo</w:t>
      </w:r>
      <w:r>
        <w:rPr>
          <w:spacing w:val="-22"/>
        </w:rPr>
        <w:t xml:space="preserve"> </w:t>
      </w:r>
      <w:r>
        <w:rPr>
          <w:spacing w:val="-12"/>
        </w:rPr>
        <w:t>cual</w:t>
      </w:r>
      <w:r>
        <w:rPr>
          <w:spacing w:val="-24"/>
        </w:rPr>
        <w:t xml:space="preserve"> </w:t>
      </w:r>
      <w:r>
        <w:rPr>
          <w:spacing w:val="-14"/>
        </w:rPr>
        <w:t>dictará</w:t>
      </w:r>
      <w:r>
        <w:rPr>
          <w:spacing w:val="-25"/>
        </w:rPr>
        <w:t xml:space="preserve"> </w:t>
      </w:r>
      <w:r>
        <w:rPr>
          <w:spacing w:val="-8"/>
        </w:rPr>
        <w:t>un</w:t>
      </w:r>
      <w:r>
        <w:rPr>
          <w:spacing w:val="-23"/>
        </w:rPr>
        <w:t xml:space="preserve"> </w:t>
      </w:r>
      <w:r>
        <w:rPr>
          <w:spacing w:val="-14"/>
        </w:rPr>
        <w:t>Manual</w:t>
      </w:r>
      <w:r>
        <w:rPr>
          <w:spacing w:val="-24"/>
        </w:rPr>
        <w:t xml:space="preserve"> </w:t>
      </w:r>
      <w:r>
        <w:rPr>
          <w:spacing w:val="-7"/>
        </w:rPr>
        <w:t>de</w:t>
      </w:r>
      <w:r>
        <w:rPr>
          <w:spacing w:val="-23"/>
        </w:rPr>
        <w:t xml:space="preserve"> </w:t>
      </w:r>
      <w:r>
        <w:rPr>
          <w:spacing w:val="-11"/>
        </w:rPr>
        <w:t>Uso</w:t>
      </w:r>
      <w:r>
        <w:rPr>
          <w:spacing w:val="-18"/>
        </w:rPr>
        <w:t xml:space="preserve"> </w:t>
      </w:r>
      <w:r>
        <w:t>y</w:t>
      </w:r>
      <w:r>
        <w:rPr>
          <w:spacing w:val="-24"/>
        </w:rPr>
        <w:t xml:space="preserve"> </w:t>
      </w:r>
      <w:r>
        <w:rPr>
          <w:spacing w:val="-14"/>
        </w:rPr>
        <w:t>Gestión</w:t>
      </w:r>
      <w:r>
        <w:rPr>
          <w:spacing w:val="-23"/>
        </w:rPr>
        <w:t xml:space="preserve"> </w:t>
      </w:r>
      <w:r>
        <w:rPr>
          <w:spacing w:val="-7"/>
        </w:rPr>
        <w:t>de</w:t>
      </w:r>
      <w:r>
        <w:rPr>
          <w:spacing w:val="-23"/>
        </w:rPr>
        <w:t xml:space="preserve"> </w:t>
      </w:r>
      <w:r>
        <w:rPr>
          <w:spacing w:val="-11"/>
        </w:rPr>
        <w:t>los</w:t>
      </w:r>
      <w:r>
        <w:rPr>
          <w:spacing w:val="-21"/>
        </w:rPr>
        <w:t xml:space="preserve"> </w:t>
      </w:r>
      <w:r>
        <w:rPr>
          <w:spacing w:val="-14"/>
        </w:rPr>
        <w:t>Elementos</w:t>
      </w:r>
      <w:r>
        <w:rPr>
          <w:spacing w:val="-23"/>
        </w:rPr>
        <w:t xml:space="preserve"> </w:t>
      </w:r>
      <w:r>
        <w:rPr>
          <w:spacing w:val="-7"/>
        </w:rPr>
        <w:t>de</w:t>
      </w:r>
      <w:r>
        <w:rPr>
          <w:spacing w:val="85"/>
        </w:rPr>
        <w:t xml:space="preserve"> </w:t>
      </w:r>
      <w:r>
        <w:rPr>
          <w:spacing w:val="-14"/>
        </w:rPr>
        <w:t>Identificación</w:t>
      </w:r>
      <w:r>
        <w:rPr>
          <w:spacing w:val="-21"/>
        </w:rPr>
        <w:t xml:space="preserve"> </w:t>
      </w:r>
      <w:r>
        <w:t>y</w:t>
      </w:r>
      <w:r>
        <w:rPr>
          <w:spacing w:val="-26"/>
        </w:rPr>
        <w:t xml:space="preserve"> </w:t>
      </w:r>
      <w:r>
        <w:rPr>
          <w:spacing w:val="-9"/>
        </w:rPr>
        <w:t>el</w:t>
      </w:r>
      <w:r>
        <w:rPr>
          <w:spacing w:val="-21"/>
        </w:rPr>
        <w:t xml:space="preserve"> </w:t>
      </w:r>
      <w:r>
        <w:rPr>
          <w:spacing w:val="-14"/>
        </w:rPr>
        <w:t>Etiquetado</w:t>
      </w:r>
      <w:r>
        <w:rPr>
          <w:spacing w:val="-24"/>
        </w:rPr>
        <w:t xml:space="preserve"> </w:t>
      </w:r>
      <w:r>
        <w:rPr>
          <w:spacing w:val="-8"/>
        </w:rPr>
        <w:t>de</w:t>
      </w:r>
      <w:r>
        <w:rPr>
          <w:spacing w:val="-25"/>
        </w:rPr>
        <w:t xml:space="preserve"> </w:t>
      </w:r>
      <w:r>
        <w:rPr>
          <w:spacing w:val="-10"/>
        </w:rPr>
        <w:t>los</w:t>
      </w:r>
      <w:r>
        <w:rPr>
          <w:spacing w:val="-23"/>
        </w:rPr>
        <w:t xml:space="preserve"> </w:t>
      </w:r>
      <w:r>
        <w:rPr>
          <w:spacing w:val="-14"/>
        </w:rPr>
        <w:t>productos</w:t>
      </w:r>
      <w:r>
        <w:rPr>
          <w:spacing w:val="-23"/>
        </w:rPr>
        <w:t xml:space="preserve"> </w:t>
      </w:r>
      <w:r>
        <w:rPr>
          <w:spacing w:val="-14"/>
        </w:rPr>
        <w:t>amparados</w:t>
      </w:r>
      <w:r>
        <w:rPr>
          <w:spacing w:val="-23"/>
        </w:rPr>
        <w:t xml:space="preserve"> </w:t>
      </w:r>
      <w:r>
        <w:rPr>
          <w:spacing w:val="-12"/>
        </w:rPr>
        <w:t>por</w:t>
      </w:r>
      <w:r>
        <w:rPr>
          <w:spacing w:val="-22"/>
        </w:rPr>
        <w:t xml:space="preserve"> </w:t>
      </w:r>
      <w:r>
        <w:rPr>
          <w:spacing w:val="-8"/>
        </w:rPr>
        <w:t>la</w:t>
      </w:r>
      <w:r>
        <w:rPr>
          <w:spacing w:val="-27"/>
        </w:rPr>
        <w:t xml:space="preserve"> </w:t>
      </w:r>
      <w:r>
        <w:rPr>
          <w:spacing w:val="-14"/>
        </w:rPr>
        <w:t>Denominación</w:t>
      </w:r>
      <w:r>
        <w:rPr>
          <w:spacing w:val="-28"/>
        </w:rPr>
        <w:t xml:space="preserve"> </w:t>
      </w:r>
      <w:r>
        <w:rPr>
          <w:spacing w:val="-7"/>
        </w:rPr>
        <w:t>de</w:t>
      </w:r>
      <w:r>
        <w:rPr>
          <w:spacing w:val="-25"/>
        </w:rPr>
        <w:t xml:space="preserve"> </w:t>
      </w:r>
      <w:r>
        <w:rPr>
          <w:spacing w:val="-13"/>
        </w:rPr>
        <w:t>Origen</w:t>
      </w:r>
      <w:r>
        <w:rPr>
          <w:spacing w:val="-25"/>
        </w:rPr>
        <w:t xml:space="preserve"> </w:t>
      </w:r>
      <w:r>
        <w:rPr>
          <w:spacing w:val="-11"/>
        </w:rPr>
        <w:t>Protegida</w:t>
      </w:r>
      <w:r>
        <w:rPr>
          <w:spacing w:val="-18"/>
        </w:rPr>
        <w:t xml:space="preserve"> </w:t>
      </w:r>
      <w:r>
        <w:rPr>
          <w:spacing w:val="-11"/>
        </w:rPr>
        <w:t>Idiazabal,</w:t>
      </w:r>
      <w:r>
        <w:rPr>
          <w:spacing w:val="70"/>
        </w:rPr>
        <w:t xml:space="preserve"> </w:t>
      </w:r>
      <w:r>
        <w:rPr>
          <w:spacing w:val="-8"/>
        </w:rPr>
        <w:t>que</w:t>
      </w:r>
      <w:r>
        <w:rPr>
          <w:spacing w:val="-23"/>
        </w:rPr>
        <w:t xml:space="preserve"> </w:t>
      </w:r>
      <w:r>
        <w:rPr>
          <w:spacing w:val="-10"/>
        </w:rPr>
        <w:t>será</w:t>
      </w:r>
      <w:r>
        <w:rPr>
          <w:spacing w:val="-25"/>
        </w:rPr>
        <w:t xml:space="preserve"> </w:t>
      </w:r>
      <w:r>
        <w:rPr>
          <w:spacing w:val="-6"/>
        </w:rPr>
        <w:t>de</w:t>
      </w:r>
      <w:r>
        <w:rPr>
          <w:spacing w:val="-23"/>
        </w:rPr>
        <w:t xml:space="preserve"> </w:t>
      </w:r>
      <w:r>
        <w:rPr>
          <w:spacing w:val="-11"/>
        </w:rPr>
        <w:t>carácter</w:t>
      </w:r>
      <w:r>
        <w:rPr>
          <w:spacing w:val="-22"/>
        </w:rPr>
        <w:t xml:space="preserve"> </w:t>
      </w:r>
      <w:r>
        <w:rPr>
          <w:spacing w:val="-11"/>
        </w:rPr>
        <w:t>público</w:t>
      </w:r>
      <w:r>
        <w:rPr>
          <w:spacing w:val="-22"/>
        </w:rPr>
        <w:t xml:space="preserve"> </w:t>
      </w:r>
      <w:r>
        <w:t>y</w:t>
      </w:r>
      <w:r>
        <w:rPr>
          <w:spacing w:val="-24"/>
        </w:rPr>
        <w:t xml:space="preserve"> </w:t>
      </w:r>
      <w:r>
        <w:rPr>
          <w:spacing w:val="-7"/>
        </w:rPr>
        <w:t>no</w:t>
      </w:r>
      <w:r>
        <w:rPr>
          <w:spacing w:val="-22"/>
        </w:rPr>
        <w:t xml:space="preserve"> </w:t>
      </w:r>
      <w:r>
        <w:rPr>
          <w:spacing w:val="-12"/>
        </w:rPr>
        <w:t>discriminatorio.</w:t>
      </w:r>
    </w:p>
    <w:sectPr w:rsidR="00AC0FEB">
      <w:footerReference w:type="default" r:id="rId17"/>
      <w:pgSz w:w="11910" w:h="16840"/>
      <w:pgMar w:top="1580" w:right="1300" w:bottom="280" w:left="1540" w:header="0" w:footer="0" w:gutter="0"/>
      <w:cols w:space="720" w:equalWidth="0">
        <w:col w:w="9070"/>
      </w:cols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9FDC996" w14:textId="77777777" w:rsidR="009735CF" w:rsidRDefault="009735CF">
      <w:r>
        <w:separator/>
      </w:r>
    </w:p>
  </w:endnote>
  <w:endnote w:type="continuationSeparator" w:id="0">
    <w:p w14:paraId="5E9C6B41" w14:textId="77777777" w:rsidR="009735CF" w:rsidRDefault="009735C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ptos">
    <w:altName w:val="Calibri"/>
    <w:charset w:val="00"/>
    <w:family w:val="swiss"/>
    <w:pitch w:val="variable"/>
    <w:sig w:usb0="20000287" w:usb1="00000003" w:usb2="00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D36628B" w14:textId="77777777" w:rsidR="00355B4B" w:rsidRDefault="00355B4B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B05D39A" w14:textId="77777777" w:rsidR="00355B4B" w:rsidRDefault="00355B4B">
    <w:pPr>
      <w:pStyle w:val="Piedep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CB7E5F7" w14:textId="77777777" w:rsidR="00355B4B" w:rsidRDefault="00355B4B">
    <w:pPr>
      <w:pStyle w:val="Piedepgina"/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812B2D0" w14:textId="77777777" w:rsidR="00AC0FEB" w:rsidRDefault="00000000">
    <w:pPr>
      <w:pStyle w:val="Textoindependiente"/>
      <w:kinsoku w:val="0"/>
      <w:overflowPunct w:val="0"/>
      <w:spacing w:line="14" w:lineRule="auto"/>
      <w:ind w:left="0"/>
      <w:rPr>
        <w:rFonts w:ascii="Times New Roman" w:hAnsi="Times New Roman" w:cs="Times New Roman"/>
        <w:sz w:val="20"/>
        <w:szCs w:val="20"/>
      </w:rPr>
    </w:pPr>
    <w:r>
      <w:rPr>
        <w:noProof/>
      </w:rPr>
      <w:pict w14:anchorId="2E150105">
        <v:shapetype id="_x0000_t202" coordsize="21600,21600" o:spt="202" path="m,l,21600r21600,l21600,xe">
          <v:stroke joinstyle="miter"/>
          <v:path gradientshapeok="t" o:connecttype="rect"/>
        </v:shapetype>
        <v:shape id="_x0000_s1026" type="#_x0000_t202" style="position:absolute;margin-left:512.9pt;margin-top:811.55pt;width:10.4pt;height:11.55pt;z-index:-1;mso-position-horizontal-relative:page;mso-position-vertical-relative:page" o:allowincell="f" filled="f" stroked="f">
          <v:textbox inset="0,0,0,0">
            <w:txbxContent>
              <w:p w14:paraId="7B1CC91F" w14:textId="77777777" w:rsidR="00AC0FEB" w:rsidRDefault="00AC0FEB">
                <w:pPr>
                  <w:pStyle w:val="Textoindependiente"/>
                  <w:kinsoku w:val="0"/>
                  <w:overflowPunct w:val="0"/>
                  <w:spacing w:before="7"/>
                  <w:ind w:left="40"/>
                  <w:rPr>
                    <w:rFonts w:ascii="Times New Roman" w:hAnsi="Times New Roman" w:cs="Times New Roman"/>
                    <w:sz w:val="18"/>
                    <w:szCs w:val="18"/>
                  </w:rPr>
                </w:pPr>
                <w:r>
                  <w:rPr>
                    <w:rFonts w:ascii="Times New Roman" w:hAnsi="Times New Roman" w:cs="Times New Roman"/>
                    <w:w w:val="125"/>
                    <w:sz w:val="18"/>
                    <w:szCs w:val="18"/>
                  </w:rPr>
                  <w:fldChar w:fldCharType="begin"/>
                </w:r>
                <w:r>
                  <w:rPr>
                    <w:rFonts w:ascii="Times New Roman" w:hAnsi="Times New Roman" w:cs="Times New Roman"/>
                    <w:w w:val="125"/>
                    <w:sz w:val="18"/>
                    <w:szCs w:val="18"/>
                  </w:rPr>
                  <w:instrText xml:space="preserve"> PAGE </w:instrText>
                </w:r>
                <w:r>
                  <w:rPr>
                    <w:rFonts w:ascii="Times New Roman" w:hAnsi="Times New Roman" w:cs="Times New Roman"/>
                    <w:w w:val="125"/>
                    <w:sz w:val="18"/>
                    <w:szCs w:val="18"/>
                  </w:rPr>
                  <w:fldChar w:fldCharType="separate"/>
                </w:r>
                <w:r w:rsidR="00D46875">
                  <w:rPr>
                    <w:rFonts w:ascii="Times New Roman" w:hAnsi="Times New Roman" w:cs="Times New Roman"/>
                    <w:noProof/>
                    <w:w w:val="125"/>
                    <w:sz w:val="18"/>
                    <w:szCs w:val="18"/>
                  </w:rPr>
                  <w:t>5</w:t>
                </w:r>
                <w:r>
                  <w:rPr>
                    <w:rFonts w:ascii="Times New Roman" w:hAnsi="Times New Roman" w:cs="Times New Roman"/>
                    <w:w w:val="125"/>
                    <w:sz w:val="18"/>
                    <w:szCs w:val="18"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0C1044" w14:textId="77777777" w:rsidR="00AC0FEB" w:rsidRDefault="00AC0FEB">
    <w:pPr>
      <w:pStyle w:val="Textoindependiente"/>
      <w:kinsoku w:val="0"/>
      <w:overflowPunct w:val="0"/>
      <w:spacing w:line="14" w:lineRule="auto"/>
      <w:ind w:left="0"/>
      <w:rPr>
        <w:rFonts w:ascii="Times New Roman" w:hAnsi="Times New Roman" w:cs="Times New Roman"/>
        <w:sz w:val="2"/>
        <w:szCs w:val="2"/>
      </w:rPr>
    </w:pPr>
  </w:p>
</w:ftr>
</file>

<file path=word/footer6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9AF72A" w14:textId="77777777" w:rsidR="00AC0FEB" w:rsidRDefault="00AC0FEB">
    <w:pPr>
      <w:pStyle w:val="Textoindependiente"/>
      <w:kinsoku w:val="0"/>
      <w:overflowPunct w:val="0"/>
      <w:spacing w:line="14" w:lineRule="auto"/>
      <w:ind w:left="0"/>
      <w:rPr>
        <w:rFonts w:ascii="Times New Roman" w:hAnsi="Times New Roman" w:cs="Times New Roman"/>
        <w:sz w:val="2"/>
        <w:szCs w:val="2"/>
      </w:rPr>
    </w:pPr>
  </w:p>
</w:ftr>
</file>

<file path=word/footer7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BFFCB74" w14:textId="77777777" w:rsidR="00AC0FEB" w:rsidRDefault="00AC0FEB">
    <w:pPr>
      <w:pStyle w:val="Textoindependiente"/>
      <w:kinsoku w:val="0"/>
      <w:overflowPunct w:val="0"/>
      <w:spacing w:line="14" w:lineRule="auto"/>
      <w:ind w:left="0"/>
      <w:rPr>
        <w:rFonts w:ascii="Times New Roman" w:hAnsi="Times New Roman" w:cs="Times New Roman"/>
        <w:sz w:val="2"/>
        <w:szCs w:val="2"/>
      </w:rPr>
    </w:pPr>
  </w:p>
</w:ftr>
</file>

<file path=word/footer8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940FC67" w14:textId="77777777" w:rsidR="00AC0FEB" w:rsidRDefault="00AC0FEB">
    <w:pPr>
      <w:pStyle w:val="Textoindependiente"/>
      <w:kinsoku w:val="0"/>
      <w:overflowPunct w:val="0"/>
      <w:spacing w:line="14" w:lineRule="auto"/>
      <w:ind w:left="0"/>
      <w:rPr>
        <w:rFonts w:ascii="Times New Roman" w:hAnsi="Times New Roman" w:cs="Times New Roman"/>
        <w:sz w:val="2"/>
        <w:szCs w:val="2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7BD8E19" w14:textId="77777777" w:rsidR="009735CF" w:rsidRDefault="009735CF">
      <w:r>
        <w:separator/>
      </w:r>
    </w:p>
  </w:footnote>
  <w:footnote w:type="continuationSeparator" w:id="0">
    <w:p w14:paraId="54D57BD2" w14:textId="77777777" w:rsidR="009735CF" w:rsidRDefault="009735C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420067" w14:textId="77777777" w:rsidR="00355B4B" w:rsidRDefault="00355B4B">
    <w:pPr>
      <w:pStyle w:val="Encabezad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D52D728" w14:textId="77777777" w:rsidR="00355B4B" w:rsidRDefault="00355B4B">
    <w:pPr>
      <w:pStyle w:val="Encabezado"/>
    </w:pPr>
    <w:r>
      <w:t xml:space="preserve">Última modificación: Resolución de 4 de marzo de 2026. BOE 64 de 13/03/2026 </w:t>
    </w:r>
  </w:p>
  <w:p w14:paraId="2E14F6BE" w14:textId="77777777" w:rsidR="00355B4B" w:rsidRDefault="00355B4B">
    <w:pPr>
      <w:pStyle w:val="Encabezado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F3563E0" w14:textId="77777777" w:rsidR="00355B4B" w:rsidRDefault="00355B4B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402"/>
    <w:multiLevelType w:val="multilevel"/>
    <w:tmpl w:val="FFFFFFFF"/>
    <w:lvl w:ilvl="0">
      <w:start w:val="1"/>
      <w:numFmt w:val="lowerLetter"/>
      <w:lvlText w:val="%1."/>
      <w:lvlJc w:val="left"/>
      <w:pPr>
        <w:ind w:left="405" w:hanging="216"/>
      </w:pPr>
      <w:rPr>
        <w:rFonts w:ascii="Tahoma" w:hAnsi="Tahoma" w:cs="Tahoma"/>
        <w:b w:val="0"/>
        <w:bCs w:val="0"/>
        <w:sz w:val="21"/>
        <w:szCs w:val="21"/>
      </w:rPr>
    </w:lvl>
    <w:lvl w:ilvl="1">
      <w:numFmt w:val="bullet"/>
      <w:lvlText w:val="•"/>
      <w:lvlJc w:val="left"/>
      <w:pPr>
        <w:ind w:left="2018" w:hanging="363"/>
      </w:pPr>
      <w:rPr>
        <w:rFonts w:ascii="Times New Roman" w:hAnsi="Times New Roman"/>
        <w:b w:val="0"/>
        <w:w w:val="204"/>
        <w:sz w:val="15"/>
      </w:rPr>
    </w:lvl>
    <w:lvl w:ilvl="2">
      <w:numFmt w:val="bullet"/>
      <w:lvlText w:val="•"/>
      <w:lvlJc w:val="left"/>
      <w:pPr>
        <w:ind w:left="2527" w:hanging="363"/>
      </w:pPr>
    </w:lvl>
    <w:lvl w:ilvl="3">
      <w:numFmt w:val="bullet"/>
      <w:lvlText w:val="•"/>
      <w:lvlJc w:val="left"/>
      <w:pPr>
        <w:ind w:left="3036" w:hanging="363"/>
      </w:pPr>
    </w:lvl>
    <w:lvl w:ilvl="4">
      <w:numFmt w:val="bullet"/>
      <w:lvlText w:val="•"/>
      <w:lvlJc w:val="left"/>
      <w:pPr>
        <w:ind w:left="3546" w:hanging="363"/>
      </w:pPr>
    </w:lvl>
    <w:lvl w:ilvl="5">
      <w:numFmt w:val="bullet"/>
      <w:lvlText w:val="•"/>
      <w:lvlJc w:val="left"/>
      <w:pPr>
        <w:ind w:left="4055" w:hanging="363"/>
      </w:pPr>
    </w:lvl>
    <w:lvl w:ilvl="6">
      <w:numFmt w:val="bullet"/>
      <w:lvlText w:val="•"/>
      <w:lvlJc w:val="left"/>
      <w:pPr>
        <w:ind w:left="4564" w:hanging="363"/>
      </w:pPr>
    </w:lvl>
    <w:lvl w:ilvl="7">
      <w:numFmt w:val="bullet"/>
      <w:lvlText w:val="•"/>
      <w:lvlJc w:val="left"/>
      <w:pPr>
        <w:ind w:left="5074" w:hanging="363"/>
      </w:pPr>
    </w:lvl>
    <w:lvl w:ilvl="8">
      <w:numFmt w:val="bullet"/>
      <w:lvlText w:val="•"/>
      <w:lvlJc w:val="left"/>
      <w:pPr>
        <w:ind w:left="5583" w:hanging="363"/>
      </w:pPr>
    </w:lvl>
  </w:abstractNum>
  <w:abstractNum w:abstractNumId="1" w15:restartNumberingAfterBreak="0">
    <w:nsid w:val="00000403"/>
    <w:multiLevelType w:val="multilevel"/>
    <w:tmpl w:val="FFFFFFFF"/>
    <w:lvl w:ilvl="0">
      <w:numFmt w:val="bullet"/>
      <w:lvlText w:val="•"/>
      <w:lvlJc w:val="left"/>
      <w:pPr>
        <w:ind w:left="2017" w:hanging="338"/>
      </w:pPr>
      <w:rPr>
        <w:rFonts w:ascii="Times New Roman" w:hAnsi="Times New Roman"/>
        <w:b w:val="0"/>
        <w:sz w:val="16"/>
      </w:rPr>
    </w:lvl>
    <w:lvl w:ilvl="1">
      <w:numFmt w:val="bullet"/>
      <w:lvlText w:val="•"/>
      <w:lvlJc w:val="left"/>
      <w:pPr>
        <w:ind w:left="2476" w:hanging="338"/>
      </w:pPr>
    </w:lvl>
    <w:lvl w:ilvl="2">
      <w:numFmt w:val="bullet"/>
      <w:lvlText w:val="•"/>
      <w:lvlJc w:val="left"/>
      <w:pPr>
        <w:ind w:left="2934" w:hanging="338"/>
      </w:pPr>
    </w:lvl>
    <w:lvl w:ilvl="3">
      <w:numFmt w:val="bullet"/>
      <w:lvlText w:val="•"/>
      <w:lvlJc w:val="left"/>
      <w:pPr>
        <w:ind w:left="3392" w:hanging="338"/>
      </w:pPr>
    </w:lvl>
    <w:lvl w:ilvl="4">
      <w:numFmt w:val="bullet"/>
      <w:lvlText w:val="•"/>
      <w:lvlJc w:val="left"/>
      <w:pPr>
        <w:ind w:left="3851" w:hanging="338"/>
      </w:pPr>
    </w:lvl>
    <w:lvl w:ilvl="5">
      <w:numFmt w:val="bullet"/>
      <w:lvlText w:val="•"/>
      <w:lvlJc w:val="left"/>
      <w:pPr>
        <w:ind w:left="4309" w:hanging="338"/>
      </w:pPr>
    </w:lvl>
    <w:lvl w:ilvl="6">
      <w:numFmt w:val="bullet"/>
      <w:lvlText w:val="•"/>
      <w:lvlJc w:val="left"/>
      <w:pPr>
        <w:ind w:left="4768" w:hanging="338"/>
      </w:pPr>
    </w:lvl>
    <w:lvl w:ilvl="7">
      <w:numFmt w:val="bullet"/>
      <w:lvlText w:val="•"/>
      <w:lvlJc w:val="left"/>
      <w:pPr>
        <w:ind w:left="5226" w:hanging="338"/>
      </w:pPr>
    </w:lvl>
    <w:lvl w:ilvl="8">
      <w:numFmt w:val="bullet"/>
      <w:lvlText w:val="•"/>
      <w:lvlJc w:val="left"/>
      <w:pPr>
        <w:ind w:left="5685" w:hanging="338"/>
      </w:pPr>
    </w:lvl>
  </w:abstractNum>
  <w:abstractNum w:abstractNumId="2" w15:restartNumberingAfterBreak="0">
    <w:nsid w:val="00000404"/>
    <w:multiLevelType w:val="multilevel"/>
    <w:tmpl w:val="FFFFFFFF"/>
    <w:lvl w:ilvl="0">
      <w:numFmt w:val="bullet"/>
      <w:lvlText w:val="•"/>
      <w:lvlJc w:val="left"/>
      <w:pPr>
        <w:ind w:left="806" w:hanging="332"/>
      </w:pPr>
      <w:rPr>
        <w:rFonts w:ascii="Times New Roman" w:hAnsi="Times New Roman"/>
        <w:b w:val="0"/>
        <w:position w:val="2"/>
        <w:sz w:val="16"/>
      </w:rPr>
    </w:lvl>
    <w:lvl w:ilvl="1">
      <w:numFmt w:val="bullet"/>
      <w:lvlText w:val="•"/>
      <w:lvlJc w:val="left"/>
      <w:pPr>
        <w:ind w:left="2017" w:hanging="338"/>
      </w:pPr>
      <w:rPr>
        <w:rFonts w:ascii="Times New Roman" w:hAnsi="Times New Roman"/>
        <w:b w:val="0"/>
        <w:sz w:val="16"/>
      </w:rPr>
    </w:lvl>
    <w:lvl w:ilvl="2">
      <w:numFmt w:val="bullet"/>
      <w:lvlText w:val="•"/>
      <w:lvlJc w:val="left"/>
      <w:pPr>
        <w:ind w:left="2244" w:hanging="338"/>
      </w:pPr>
    </w:lvl>
    <w:lvl w:ilvl="3">
      <w:numFmt w:val="bullet"/>
      <w:lvlText w:val="•"/>
      <w:lvlJc w:val="left"/>
      <w:pPr>
        <w:ind w:left="2471" w:hanging="338"/>
      </w:pPr>
    </w:lvl>
    <w:lvl w:ilvl="4">
      <w:numFmt w:val="bullet"/>
      <w:lvlText w:val="•"/>
      <w:lvlJc w:val="left"/>
      <w:pPr>
        <w:ind w:left="2698" w:hanging="338"/>
      </w:pPr>
    </w:lvl>
    <w:lvl w:ilvl="5">
      <w:numFmt w:val="bullet"/>
      <w:lvlText w:val="•"/>
      <w:lvlJc w:val="left"/>
      <w:pPr>
        <w:ind w:left="2924" w:hanging="338"/>
      </w:pPr>
    </w:lvl>
    <w:lvl w:ilvl="6">
      <w:numFmt w:val="bullet"/>
      <w:lvlText w:val="•"/>
      <w:lvlJc w:val="left"/>
      <w:pPr>
        <w:ind w:left="3151" w:hanging="338"/>
      </w:pPr>
    </w:lvl>
    <w:lvl w:ilvl="7">
      <w:numFmt w:val="bullet"/>
      <w:lvlText w:val="•"/>
      <w:lvlJc w:val="left"/>
      <w:pPr>
        <w:ind w:left="3378" w:hanging="338"/>
      </w:pPr>
    </w:lvl>
    <w:lvl w:ilvl="8">
      <w:numFmt w:val="bullet"/>
      <w:lvlText w:val="•"/>
      <w:lvlJc w:val="left"/>
      <w:pPr>
        <w:ind w:left="3605" w:hanging="338"/>
      </w:pPr>
    </w:lvl>
  </w:abstractNum>
  <w:abstractNum w:abstractNumId="3" w15:restartNumberingAfterBreak="0">
    <w:nsid w:val="00000405"/>
    <w:multiLevelType w:val="multilevel"/>
    <w:tmpl w:val="FFFFFFFF"/>
    <w:lvl w:ilvl="0">
      <w:numFmt w:val="bullet"/>
      <w:lvlText w:val="□"/>
      <w:lvlJc w:val="left"/>
      <w:pPr>
        <w:ind w:left="2087" w:hanging="432"/>
      </w:pPr>
      <w:rPr>
        <w:rFonts w:ascii="Times New Roman" w:hAnsi="Times New Roman"/>
        <w:b w:val="0"/>
        <w:w w:val="76"/>
        <w:sz w:val="16"/>
      </w:rPr>
    </w:lvl>
    <w:lvl w:ilvl="1">
      <w:numFmt w:val="bullet"/>
      <w:lvlText w:val="•"/>
      <w:lvlJc w:val="left"/>
      <w:pPr>
        <w:ind w:left="2532" w:hanging="432"/>
      </w:pPr>
    </w:lvl>
    <w:lvl w:ilvl="2">
      <w:numFmt w:val="bullet"/>
      <w:lvlText w:val="•"/>
      <w:lvlJc w:val="left"/>
      <w:pPr>
        <w:ind w:left="2978" w:hanging="432"/>
      </w:pPr>
    </w:lvl>
    <w:lvl w:ilvl="3">
      <w:numFmt w:val="bullet"/>
      <w:lvlText w:val="•"/>
      <w:lvlJc w:val="left"/>
      <w:pPr>
        <w:ind w:left="3424" w:hanging="432"/>
      </w:pPr>
    </w:lvl>
    <w:lvl w:ilvl="4">
      <w:numFmt w:val="bullet"/>
      <w:lvlText w:val="•"/>
      <w:lvlJc w:val="left"/>
      <w:pPr>
        <w:ind w:left="3869" w:hanging="432"/>
      </w:pPr>
    </w:lvl>
    <w:lvl w:ilvl="5">
      <w:numFmt w:val="bullet"/>
      <w:lvlText w:val="•"/>
      <w:lvlJc w:val="left"/>
      <w:pPr>
        <w:ind w:left="4315" w:hanging="432"/>
      </w:pPr>
    </w:lvl>
    <w:lvl w:ilvl="6">
      <w:numFmt w:val="bullet"/>
      <w:lvlText w:val="•"/>
      <w:lvlJc w:val="left"/>
      <w:pPr>
        <w:ind w:left="4760" w:hanging="432"/>
      </w:pPr>
    </w:lvl>
    <w:lvl w:ilvl="7">
      <w:numFmt w:val="bullet"/>
      <w:lvlText w:val="•"/>
      <w:lvlJc w:val="left"/>
      <w:pPr>
        <w:ind w:left="5206" w:hanging="432"/>
      </w:pPr>
    </w:lvl>
    <w:lvl w:ilvl="8">
      <w:numFmt w:val="bullet"/>
      <w:lvlText w:val="•"/>
      <w:lvlJc w:val="left"/>
      <w:pPr>
        <w:ind w:left="5651" w:hanging="432"/>
      </w:pPr>
    </w:lvl>
  </w:abstractNum>
  <w:abstractNum w:abstractNumId="4" w15:restartNumberingAfterBreak="0">
    <w:nsid w:val="00000406"/>
    <w:multiLevelType w:val="multilevel"/>
    <w:tmpl w:val="FFFFFFFF"/>
    <w:lvl w:ilvl="0">
      <w:numFmt w:val="bullet"/>
      <w:lvlText w:val="□"/>
      <w:lvlJc w:val="left"/>
      <w:pPr>
        <w:ind w:left="888" w:hanging="432"/>
      </w:pPr>
      <w:rPr>
        <w:rFonts w:ascii="Times New Roman" w:hAnsi="Times New Roman"/>
        <w:b w:val="0"/>
        <w:w w:val="76"/>
        <w:sz w:val="16"/>
      </w:rPr>
    </w:lvl>
    <w:lvl w:ilvl="1">
      <w:numFmt w:val="bullet"/>
      <w:lvlText w:val="□"/>
      <w:lvlJc w:val="left"/>
      <w:pPr>
        <w:ind w:left="1793" w:hanging="433"/>
      </w:pPr>
      <w:rPr>
        <w:rFonts w:ascii="Times New Roman" w:hAnsi="Times New Roman"/>
        <w:b w:val="0"/>
        <w:w w:val="76"/>
        <w:sz w:val="16"/>
      </w:rPr>
    </w:lvl>
    <w:lvl w:ilvl="2">
      <w:numFmt w:val="bullet"/>
      <w:lvlText w:val="□"/>
      <w:lvlJc w:val="left"/>
      <w:pPr>
        <w:ind w:left="1865" w:hanging="433"/>
      </w:pPr>
      <w:rPr>
        <w:rFonts w:ascii="Times New Roman" w:hAnsi="Times New Roman"/>
        <w:b w:val="0"/>
        <w:w w:val="76"/>
        <w:sz w:val="16"/>
      </w:rPr>
    </w:lvl>
    <w:lvl w:ilvl="3">
      <w:numFmt w:val="bullet"/>
      <w:lvlText w:val="•"/>
      <w:lvlJc w:val="left"/>
      <w:pPr>
        <w:ind w:left="2093" w:hanging="433"/>
      </w:pPr>
    </w:lvl>
    <w:lvl w:ilvl="4">
      <w:numFmt w:val="bullet"/>
      <w:lvlText w:val="•"/>
      <w:lvlJc w:val="left"/>
      <w:pPr>
        <w:ind w:left="2321" w:hanging="433"/>
      </w:pPr>
    </w:lvl>
    <w:lvl w:ilvl="5">
      <w:numFmt w:val="bullet"/>
      <w:lvlText w:val="•"/>
      <w:lvlJc w:val="left"/>
      <w:pPr>
        <w:ind w:left="2549" w:hanging="433"/>
      </w:pPr>
    </w:lvl>
    <w:lvl w:ilvl="6">
      <w:numFmt w:val="bullet"/>
      <w:lvlText w:val="•"/>
      <w:lvlJc w:val="left"/>
      <w:pPr>
        <w:ind w:left="2777" w:hanging="433"/>
      </w:pPr>
    </w:lvl>
    <w:lvl w:ilvl="7">
      <w:numFmt w:val="bullet"/>
      <w:lvlText w:val="•"/>
      <w:lvlJc w:val="left"/>
      <w:pPr>
        <w:ind w:left="3005" w:hanging="433"/>
      </w:pPr>
    </w:lvl>
    <w:lvl w:ilvl="8">
      <w:numFmt w:val="bullet"/>
      <w:lvlText w:val="•"/>
      <w:lvlJc w:val="left"/>
      <w:pPr>
        <w:ind w:left="3233" w:hanging="433"/>
      </w:pPr>
    </w:lvl>
  </w:abstractNum>
  <w:abstractNum w:abstractNumId="5" w15:restartNumberingAfterBreak="0">
    <w:nsid w:val="00000407"/>
    <w:multiLevelType w:val="multilevel"/>
    <w:tmpl w:val="FFFFFFFF"/>
    <w:lvl w:ilvl="0">
      <w:numFmt w:val="bullet"/>
      <w:lvlText w:val="□"/>
      <w:lvlJc w:val="left"/>
      <w:pPr>
        <w:ind w:left="676" w:hanging="433"/>
      </w:pPr>
      <w:rPr>
        <w:rFonts w:ascii="Times New Roman" w:hAnsi="Times New Roman"/>
        <w:b w:val="0"/>
        <w:w w:val="76"/>
        <w:sz w:val="16"/>
      </w:rPr>
    </w:lvl>
    <w:lvl w:ilvl="1">
      <w:numFmt w:val="bullet"/>
      <w:lvlText w:val="•"/>
      <w:lvlJc w:val="left"/>
      <w:pPr>
        <w:ind w:left="1429" w:hanging="433"/>
      </w:pPr>
    </w:lvl>
    <w:lvl w:ilvl="2">
      <w:numFmt w:val="bullet"/>
      <w:lvlText w:val="•"/>
      <w:lvlJc w:val="left"/>
      <w:pPr>
        <w:ind w:left="2182" w:hanging="433"/>
      </w:pPr>
    </w:lvl>
    <w:lvl w:ilvl="3">
      <w:numFmt w:val="bullet"/>
      <w:lvlText w:val="•"/>
      <w:lvlJc w:val="left"/>
      <w:pPr>
        <w:ind w:left="2934" w:hanging="433"/>
      </w:pPr>
    </w:lvl>
    <w:lvl w:ilvl="4">
      <w:numFmt w:val="bullet"/>
      <w:lvlText w:val="•"/>
      <w:lvlJc w:val="left"/>
      <w:pPr>
        <w:ind w:left="3687" w:hanging="433"/>
      </w:pPr>
    </w:lvl>
    <w:lvl w:ilvl="5">
      <w:numFmt w:val="bullet"/>
      <w:lvlText w:val="•"/>
      <w:lvlJc w:val="left"/>
      <w:pPr>
        <w:ind w:left="4439" w:hanging="433"/>
      </w:pPr>
    </w:lvl>
    <w:lvl w:ilvl="6">
      <w:numFmt w:val="bullet"/>
      <w:lvlText w:val="•"/>
      <w:lvlJc w:val="left"/>
      <w:pPr>
        <w:ind w:left="5192" w:hanging="433"/>
      </w:pPr>
    </w:lvl>
    <w:lvl w:ilvl="7">
      <w:numFmt w:val="bullet"/>
      <w:lvlText w:val="•"/>
      <w:lvlJc w:val="left"/>
      <w:pPr>
        <w:ind w:left="5945" w:hanging="433"/>
      </w:pPr>
    </w:lvl>
    <w:lvl w:ilvl="8">
      <w:numFmt w:val="bullet"/>
      <w:lvlText w:val="•"/>
      <w:lvlJc w:val="left"/>
      <w:pPr>
        <w:ind w:left="6697" w:hanging="433"/>
      </w:pPr>
    </w:lvl>
  </w:abstractNum>
  <w:abstractNum w:abstractNumId="6" w15:restartNumberingAfterBreak="0">
    <w:nsid w:val="00000408"/>
    <w:multiLevelType w:val="multilevel"/>
    <w:tmpl w:val="FFFFFFFF"/>
    <w:lvl w:ilvl="0">
      <w:start w:val="1"/>
      <w:numFmt w:val="decimal"/>
      <w:lvlText w:val="%1."/>
      <w:lvlJc w:val="left"/>
      <w:pPr>
        <w:ind w:left="137" w:hanging="636"/>
      </w:pPr>
      <w:rPr>
        <w:rFonts w:ascii="Tahoma" w:hAnsi="Tahoma" w:cs="Tahoma"/>
        <w:b w:val="0"/>
        <w:bCs w:val="0"/>
        <w:spacing w:val="-8"/>
        <w:sz w:val="21"/>
        <w:szCs w:val="21"/>
      </w:rPr>
    </w:lvl>
    <w:lvl w:ilvl="1">
      <w:numFmt w:val="bullet"/>
      <w:lvlText w:val="•"/>
      <w:lvlJc w:val="left"/>
      <w:pPr>
        <w:ind w:left="1064" w:hanging="636"/>
      </w:pPr>
    </w:lvl>
    <w:lvl w:ilvl="2">
      <w:numFmt w:val="bullet"/>
      <w:lvlText w:val="•"/>
      <w:lvlJc w:val="left"/>
      <w:pPr>
        <w:ind w:left="1991" w:hanging="636"/>
      </w:pPr>
    </w:lvl>
    <w:lvl w:ilvl="3">
      <w:numFmt w:val="bullet"/>
      <w:lvlText w:val="•"/>
      <w:lvlJc w:val="left"/>
      <w:pPr>
        <w:ind w:left="2918" w:hanging="636"/>
      </w:pPr>
    </w:lvl>
    <w:lvl w:ilvl="4">
      <w:numFmt w:val="bullet"/>
      <w:lvlText w:val="•"/>
      <w:lvlJc w:val="left"/>
      <w:pPr>
        <w:ind w:left="3845" w:hanging="636"/>
      </w:pPr>
    </w:lvl>
    <w:lvl w:ilvl="5">
      <w:numFmt w:val="bullet"/>
      <w:lvlText w:val="•"/>
      <w:lvlJc w:val="left"/>
      <w:pPr>
        <w:ind w:left="4772" w:hanging="636"/>
      </w:pPr>
    </w:lvl>
    <w:lvl w:ilvl="6">
      <w:numFmt w:val="bullet"/>
      <w:lvlText w:val="•"/>
      <w:lvlJc w:val="left"/>
      <w:pPr>
        <w:ind w:left="5698" w:hanging="636"/>
      </w:pPr>
    </w:lvl>
    <w:lvl w:ilvl="7">
      <w:numFmt w:val="bullet"/>
      <w:lvlText w:val="•"/>
      <w:lvlJc w:val="left"/>
      <w:pPr>
        <w:ind w:left="6625" w:hanging="636"/>
      </w:pPr>
    </w:lvl>
    <w:lvl w:ilvl="8">
      <w:numFmt w:val="bullet"/>
      <w:lvlText w:val="•"/>
      <w:lvlJc w:val="left"/>
      <w:pPr>
        <w:ind w:left="7552" w:hanging="636"/>
      </w:pPr>
    </w:lvl>
  </w:abstractNum>
  <w:abstractNum w:abstractNumId="7" w15:restartNumberingAfterBreak="0">
    <w:nsid w:val="00000409"/>
    <w:multiLevelType w:val="multilevel"/>
    <w:tmpl w:val="FFFFFFFF"/>
    <w:lvl w:ilvl="0">
      <w:numFmt w:val="bullet"/>
      <w:lvlText w:val="-"/>
      <w:lvlJc w:val="left"/>
      <w:pPr>
        <w:ind w:left="235" w:hanging="119"/>
      </w:pPr>
      <w:rPr>
        <w:rFonts w:ascii="Tahoma" w:hAnsi="Tahoma"/>
        <w:b w:val="0"/>
        <w:sz w:val="21"/>
      </w:rPr>
    </w:lvl>
    <w:lvl w:ilvl="1">
      <w:numFmt w:val="bullet"/>
      <w:lvlText w:val="•"/>
      <w:lvlJc w:val="left"/>
      <w:pPr>
        <w:ind w:left="1140" w:hanging="119"/>
      </w:pPr>
    </w:lvl>
    <w:lvl w:ilvl="2">
      <w:numFmt w:val="bullet"/>
      <w:lvlText w:val="•"/>
      <w:lvlJc w:val="left"/>
      <w:pPr>
        <w:ind w:left="2046" w:hanging="119"/>
      </w:pPr>
    </w:lvl>
    <w:lvl w:ilvl="3">
      <w:numFmt w:val="bullet"/>
      <w:lvlText w:val="•"/>
      <w:lvlJc w:val="left"/>
      <w:pPr>
        <w:ind w:left="2951" w:hanging="119"/>
      </w:pPr>
    </w:lvl>
    <w:lvl w:ilvl="4">
      <w:numFmt w:val="bullet"/>
      <w:lvlText w:val="•"/>
      <w:lvlJc w:val="left"/>
      <w:pPr>
        <w:ind w:left="3856" w:hanging="119"/>
      </w:pPr>
    </w:lvl>
    <w:lvl w:ilvl="5">
      <w:numFmt w:val="bullet"/>
      <w:lvlText w:val="•"/>
      <w:lvlJc w:val="left"/>
      <w:pPr>
        <w:ind w:left="4761" w:hanging="119"/>
      </w:pPr>
    </w:lvl>
    <w:lvl w:ilvl="6">
      <w:numFmt w:val="bullet"/>
      <w:lvlText w:val="•"/>
      <w:lvlJc w:val="left"/>
      <w:pPr>
        <w:ind w:left="5666" w:hanging="119"/>
      </w:pPr>
    </w:lvl>
    <w:lvl w:ilvl="7">
      <w:numFmt w:val="bullet"/>
      <w:lvlText w:val="•"/>
      <w:lvlJc w:val="left"/>
      <w:pPr>
        <w:ind w:left="6571" w:hanging="119"/>
      </w:pPr>
    </w:lvl>
    <w:lvl w:ilvl="8">
      <w:numFmt w:val="bullet"/>
      <w:lvlText w:val="•"/>
      <w:lvlJc w:val="left"/>
      <w:pPr>
        <w:ind w:left="7476" w:hanging="119"/>
      </w:pPr>
    </w:lvl>
  </w:abstractNum>
  <w:abstractNum w:abstractNumId="8" w15:restartNumberingAfterBreak="0">
    <w:nsid w:val="0000040A"/>
    <w:multiLevelType w:val="multilevel"/>
    <w:tmpl w:val="FFFFFFFF"/>
    <w:lvl w:ilvl="0">
      <w:numFmt w:val="bullet"/>
      <w:lvlText w:val="-"/>
      <w:lvlJc w:val="left"/>
      <w:pPr>
        <w:ind w:left="137" w:hanging="106"/>
      </w:pPr>
      <w:rPr>
        <w:rFonts w:ascii="Tahoma" w:hAnsi="Tahoma"/>
        <w:b w:val="0"/>
        <w:sz w:val="21"/>
      </w:rPr>
    </w:lvl>
    <w:lvl w:ilvl="1">
      <w:numFmt w:val="bullet"/>
      <w:lvlText w:val="•"/>
      <w:lvlJc w:val="left"/>
      <w:pPr>
        <w:ind w:left="1064" w:hanging="106"/>
      </w:pPr>
    </w:lvl>
    <w:lvl w:ilvl="2">
      <w:numFmt w:val="bullet"/>
      <w:lvlText w:val="•"/>
      <w:lvlJc w:val="left"/>
      <w:pPr>
        <w:ind w:left="1991" w:hanging="106"/>
      </w:pPr>
    </w:lvl>
    <w:lvl w:ilvl="3">
      <w:numFmt w:val="bullet"/>
      <w:lvlText w:val="•"/>
      <w:lvlJc w:val="left"/>
      <w:pPr>
        <w:ind w:left="2918" w:hanging="106"/>
      </w:pPr>
    </w:lvl>
    <w:lvl w:ilvl="4">
      <w:numFmt w:val="bullet"/>
      <w:lvlText w:val="•"/>
      <w:lvlJc w:val="left"/>
      <w:pPr>
        <w:ind w:left="3845" w:hanging="106"/>
      </w:pPr>
    </w:lvl>
    <w:lvl w:ilvl="5">
      <w:numFmt w:val="bullet"/>
      <w:lvlText w:val="•"/>
      <w:lvlJc w:val="left"/>
      <w:pPr>
        <w:ind w:left="4772" w:hanging="106"/>
      </w:pPr>
    </w:lvl>
    <w:lvl w:ilvl="6">
      <w:numFmt w:val="bullet"/>
      <w:lvlText w:val="•"/>
      <w:lvlJc w:val="left"/>
      <w:pPr>
        <w:ind w:left="5698" w:hanging="106"/>
      </w:pPr>
    </w:lvl>
    <w:lvl w:ilvl="7">
      <w:numFmt w:val="bullet"/>
      <w:lvlText w:val="•"/>
      <w:lvlJc w:val="left"/>
      <w:pPr>
        <w:ind w:left="6625" w:hanging="106"/>
      </w:pPr>
    </w:lvl>
    <w:lvl w:ilvl="8">
      <w:numFmt w:val="bullet"/>
      <w:lvlText w:val="•"/>
      <w:lvlJc w:val="left"/>
      <w:pPr>
        <w:ind w:left="7552" w:hanging="106"/>
      </w:pPr>
    </w:lvl>
  </w:abstractNum>
  <w:abstractNum w:abstractNumId="9" w15:restartNumberingAfterBreak="0">
    <w:nsid w:val="0000040B"/>
    <w:multiLevelType w:val="multilevel"/>
    <w:tmpl w:val="FFFFFFFF"/>
    <w:lvl w:ilvl="0">
      <w:start w:val="1"/>
      <w:numFmt w:val="lowerLetter"/>
      <w:lvlText w:val="%1."/>
      <w:lvlJc w:val="left"/>
      <w:pPr>
        <w:ind w:left="431" w:hanging="222"/>
      </w:pPr>
      <w:rPr>
        <w:rFonts w:ascii="Tahoma" w:hAnsi="Tahoma" w:cs="Tahoma"/>
        <w:b w:val="0"/>
        <w:bCs w:val="0"/>
        <w:spacing w:val="-8"/>
        <w:sz w:val="21"/>
        <w:szCs w:val="21"/>
      </w:rPr>
    </w:lvl>
    <w:lvl w:ilvl="1">
      <w:start w:val="1"/>
      <w:numFmt w:val="decimal"/>
      <w:lvlText w:val="%2."/>
      <w:lvlJc w:val="left"/>
      <w:pPr>
        <w:ind w:left="1073" w:hanging="288"/>
      </w:pPr>
      <w:rPr>
        <w:rFonts w:ascii="Times New Roman" w:hAnsi="Times New Roman" w:cs="Times New Roman"/>
        <w:b w:val="0"/>
        <w:bCs w:val="0"/>
        <w:spacing w:val="-13"/>
        <w:w w:val="98"/>
        <w:sz w:val="22"/>
        <w:szCs w:val="22"/>
      </w:rPr>
    </w:lvl>
    <w:lvl w:ilvl="2">
      <w:numFmt w:val="bullet"/>
      <w:lvlText w:val="•"/>
      <w:lvlJc w:val="left"/>
      <w:pPr>
        <w:ind w:left="1073" w:hanging="288"/>
      </w:pPr>
    </w:lvl>
    <w:lvl w:ilvl="3">
      <w:numFmt w:val="bullet"/>
      <w:lvlText w:val="•"/>
      <w:lvlJc w:val="left"/>
      <w:pPr>
        <w:ind w:left="1131" w:hanging="288"/>
      </w:pPr>
    </w:lvl>
    <w:lvl w:ilvl="4">
      <w:numFmt w:val="bullet"/>
      <w:lvlText w:val="•"/>
      <w:lvlJc w:val="left"/>
      <w:pPr>
        <w:ind w:left="2313" w:hanging="288"/>
      </w:pPr>
    </w:lvl>
    <w:lvl w:ilvl="5">
      <w:numFmt w:val="bullet"/>
      <w:lvlText w:val="•"/>
      <w:lvlJc w:val="left"/>
      <w:pPr>
        <w:ind w:left="3495" w:hanging="288"/>
      </w:pPr>
    </w:lvl>
    <w:lvl w:ilvl="6">
      <w:numFmt w:val="bullet"/>
      <w:lvlText w:val="•"/>
      <w:lvlJc w:val="left"/>
      <w:pPr>
        <w:ind w:left="4677" w:hanging="288"/>
      </w:pPr>
    </w:lvl>
    <w:lvl w:ilvl="7">
      <w:numFmt w:val="bullet"/>
      <w:lvlText w:val="•"/>
      <w:lvlJc w:val="left"/>
      <w:pPr>
        <w:ind w:left="5859" w:hanging="288"/>
      </w:pPr>
    </w:lvl>
    <w:lvl w:ilvl="8">
      <w:numFmt w:val="bullet"/>
      <w:lvlText w:val="•"/>
      <w:lvlJc w:val="left"/>
      <w:pPr>
        <w:ind w:left="7042" w:hanging="288"/>
      </w:pPr>
    </w:lvl>
  </w:abstractNum>
  <w:abstractNum w:abstractNumId="10" w15:restartNumberingAfterBreak="0">
    <w:nsid w:val="0000040C"/>
    <w:multiLevelType w:val="multilevel"/>
    <w:tmpl w:val="FFFFFFFF"/>
    <w:lvl w:ilvl="0">
      <w:start w:val="6"/>
      <w:numFmt w:val="decimal"/>
      <w:lvlText w:val="%1."/>
      <w:lvlJc w:val="left"/>
      <w:pPr>
        <w:ind w:left="1073" w:hanging="217"/>
      </w:pPr>
      <w:rPr>
        <w:rFonts w:ascii="Tahoma" w:hAnsi="Tahoma" w:cs="Tahoma"/>
        <w:b w:val="0"/>
        <w:bCs w:val="0"/>
        <w:spacing w:val="-10"/>
        <w:sz w:val="21"/>
        <w:szCs w:val="21"/>
      </w:rPr>
    </w:lvl>
    <w:lvl w:ilvl="1">
      <w:numFmt w:val="bullet"/>
      <w:lvlText w:val="•"/>
      <w:lvlJc w:val="left"/>
      <w:pPr>
        <w:ind w:left="1906" w:hanging="217"/>
      </w:pPr>
    </w:lvl>
    <w:lvl w:ilvl="2">
      <w:numFmt w:val="bullet"/>
      <w:lvlText w:val="•"/>
      <w:lvlJc w:val="left"/>
      <w:pPr>
        <w:ind w:left="2740" w:hanging="217"/>
      </w:pPr>
    </w:lvl>
    <w:lvl w:ilvl="3">
      <w:numFmt w:val="bullet"/>
      <w:lvlText w:val="•"/>
      <w:lvlJc w:val="left"/>
      <w:pPr>
        <w:ind w:left="3573" w:hanging="217"/>
      </w:pPr>
    </w:lvl>
    <w:lvl w:ilvl="4">
      <w:numFmt w:val="bullet"/>
      <w:lvlText w:val="•"/>
      <w:lvlJc w:val="left"/>
      <w:pPr>
        <w:ind w:left="4406" w:hanging="217"/>
      </w:pPr>
    </w:lvl>
    <w:lvl w:ilvl="5">
      <w:numFmt w:val="bullet"/>
      <w:lvlText w:val="•"/>
      <w:lvlJc w:val="left"/>
      <w:pPr>
        <w:ind w:left="5240" w:hanging="217"/>
      </w:pPr>
    </w:lvl>
    <w:lvl w:ilvl="6">
      <w:numFmt w:val="bullet"/>
      <w:lvlText w:val="•"/>
      <w:lvlJc w:val="left"/>
      <w:pPr>
        <w:ind w:left="6073" w:hanging="217"/>
      </w:pPr>
    </w:lvl>
    <w:lvl w:ilvl="7">
      <w:numFmt w:val="bullet"/>
      <w:lvlText w:val="•"/>
      <w:lvlJc w:val="left"/>
      <w:pPr>
        <w:ind w:left="6906" w:hanging="217"/>
      </w:pPr>
    </w:lvl>
    <w:lvl w:ilvl="8">
      <w:numFmt w:val="bullet"/>
      <w:lvlText w:val="•"/>
      <w:lvlJc w:val="left"/>
      <w:pPr>
        <w:ind w:left="7739" w:hanging="217"/>
      </w:pPr>
    </w:lvl>
  </w:abstractNum>
  <w:abstractNum w:abstractNumId="11" w15:restartNumberingAfterBreak="0">
    <w:nsid w:val="0000040D"/>
    <w:multiLevelType w:val="multilevel"/>
    <w:tmpl w:val="FFFFFFFF"/>
    <w:lvl w:ilvl="0">
      <w:start w:val="1"/>
      <w:numFmt w:val="lowerLetter"/>
      <w:lvlText w:val="%1)"/>
      <w:lvlJc w:val="left"/>
      <w:pPr>
        <w:ind w:left="1105" w:hanging="992"/>
      </w:pPr>
      <w:rPr>
        <w:rFonts w:ascii="Tahoma" w:hAnsi="Tahoma" w:cs="Tahoma"/>
        <w:b w:val="0"/>
        <w:bCs w:val="0"/>
        <w:spacing w:val="-3"/>
        <w:sz w:val="21"/>
        <w:szCs w:val="21"/>
      </w:rPr>
    </w:lvl>
    <w:lvl w:ilvl="1">
      <w:numFmt w:val="bullet"/>
      <w:lvlText w:val="•"/>
      <w:lvlJc w:val="left"/>
      <w:pPr>
        <w:ind w:left="1973" w:hanging="992"/>
      </w:pPr>
    </w:lvl>
    <w:lvl w:ilvl="2">
      <w:numFmt w:val="bullet"/>
      <w:lvlText w:val="•"/>
      <w:lvlJc w:val="left"/>
      <w:pPr>
        <w:ind w:left="2841" w:hanging="992"/>
      </w:pPr>
    </w:lvl>
    <w:lvl w:ilvl="3">
      <w:numFmt w:val="bullet"/>
      <w:lvlText w:val="•"/>
      <w:lvlJc w:val="left"/>
      <w:pPr>
        <w:ind w:left="3709" w:hanging="992"/>
      </w:pPr>
    </w:lvl>
    <w:lvl w:ilvl="4">
      <w:numFmt w:val="bullet"/>
      <w:lvlText w:val="•"/>
      <w:lvlJc w:val="left"/>
      <w:pPr>
        <w:ind w:left="4577" w:hanging="992"/>
      </w:pPr>
    </w:lvl>
    <w:lvl w:ilvl="5">
      <w:numFmt w:val="bullet"/>
      <w:lvlText w:val="•"/>
      <w:lvlJc w:val="left"/>
      <w:pPr>
        <w:ind w:left="5445" w:hanging="992"/>
      </w:pPr>
    </w:lvl>
    <w:lvl w:ilvl="6">
      <w:numFmt w:val="bullet"/>
      <w:lvlText w:val="•"/>
      <w:lvlJc w:val="left"/>
      <w:pPr>
        <w:ind w:left="6314" w:hanging="992"/>
      </w:pPr>
    </w:lvl>
    <w:lvl w:ilvl="7">
      <w:numFmt w:val="bullet"/>
      <w:lvlText w:val="•"/>
      <w:lvlJc w:val="left"/>
      <w:pPr>
        <w:ind w:left="7182" w:hanging="992"/>
      </w:pPr>
    </w:lvl>
    <w:lvl w:ilvl="8">
      <w:numFmt w:val="bullet"/>
      <w:lvlText w:val="•"/>
      <w:lvlJc w:val="left"/>
      <w:pPr>
        <w:ind w:left="8050" w:hanging="992"/>
      </w:pPr>
    </w:lvl>
  </w:abstractNum>
  <w:abstractNum w:abstractNumId="12" w15:restartNumberingAfterBreak="0">
    <w:nsid w:val="0FCA59C3"/>
    <w:multiLevelType w:val="hybridMultilevel"/>
    <w:tmpl w:val="FFFFFFFF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2175462"/>
    <w:multiLevelType w:val="hybridMultilevel"/>
    <w:tmpl w:val="FFFFFFFF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72F4CE2"/>
    <w:multiLevelType w:val="hybridMultilevel"/>
    <w:tmpl w:val="FFFFFFFF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A336647"/>
    <w:multiLevelType w:val="hybridMultilevel"/>
    <w:tmpl w:val="FFFFFFFF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DB1477D"/>
    <w:multiLevelType w:val="hybridMultilevel"/>
    <w:tmpl w:val="FFFFFFFF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1335415"/>
    <w:multiLevelType w:val="hybridMultilevel"/>
    <w:tmpl w:val="FFFFFFFF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9042C08"/>
    <w:multiLevelType w:val="hybridMultilevel"/>
    <w:tmpl w:val="FFFFFFFF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7B634C3C"/>
    <w:multiLevelType w:val="hybridMultilevel"/>
    <w:tmpl w:val="FFFFFFFF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7BCD2E99"/>
    <w:multiLevelType w:val="hybridMultilevel"/>
    <w:tmpl w:val="FFFFFFFF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47191655">
    <w:abstractNumId w:val="11"/>
  </w:num>
  <w:num w:numId="2" w16cid:durableId="851649434">
    <w:abstractNumId w:val="10"/>
  </w:num>
  <w:num w:numId="3" w16cid:durableId="2132481431">
    <w:abstractNumId w:val="9"/>
  </w:num>
  <w:num w:numId="4" w16cid:durableId="1805000198">
    <w:abstractNumId w:val="8"/>
  </w:num>
  <w:num w:numId="5" w16cid:durableId="199785182">
    <w:abstractNumId w:val="7"/>
  </w:num>
  <w:num w:numId="6" w16cid:durableId="2094428378">
    <w:abstractNumId w:val="6"/>
  </w:num>
  <w:num w:numId="7" w16cid:durableId="686520844">
    <w:abstractNumId w:val="5"/>
  </w:num>
  <w:num w:numId="8" w16cid:durableId="1818447864">
    <w:abstractNumId w:val="4"/>
  </w:num>
  <w:num w:numId="9" w16cid:durableId="303505562">
    <w:abstractNumId w:val="3"/>
  </w:num>
  <w:num w:numId="10" w16cid:durableId="1736009485">
    <w:abstractNumId w:val="2"/>
  </w:num>
  <w:num w:numId="11" w16cid:durableId="483550913">
    <w:abstractNumId w:val="1"/>
  </w:num>
  <w:num w:numId="12" w16cid:durableId="1226910036">
    <w:abstractNumId w:val="0"/>
  </w:num>
  <w:num w:numId="13" w16cid:durableId="635571516">
    <w:abstractNumId w:val="15"/>
  </w:num>
  <w:num w:numId="14" w16cid:durableId="1956709950">
    <w:abstractNumId w:val="17"/>
  </w:num>
  <w:num w:numId="15" w16cid:durableId="881328335">
    <w:abstractNumId w:val="12"/>
  </w:num>
  <w:num w:numId="16" w16cid:durableId="1142652565">
    <w:abstractNumId w:val="19"/>
  </w:num>
  <w:num w:numId="17" w16cid:durableId="2079208125">
    <w:abstractNumId w:val="13"/>
  </w:num>
  <w:num w:numId="18" w16cid:durableId="1016232920">
    <w:abstractNumId w:val="16"/>
  </w:num>
  <w:num w:numId="19" w16cid:durableId="1833330797">
    <w:abstractNumId w:val="18"/>
  </w:num>
  <w:num w:numId="20" w16cid:durableId="2010594056">
    <w:abstractNumId w:val="14"/>
  </w:num>
  <w:num w:numId="21" w16cid:durableId="1613168666">
    <w:abstractNumId w:val="2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bordersDoNotSurroundHeader/>
  <w:bordersDoNotSurroundFooter/>
  <w:proofState w:spelling="clean" w:grammar="clean"/>
  <w:trackRevisions/>
  <w:doNotTrackMoves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doNotCompress"/>
  <w:doNotValidateAgainstSchema/>
  <w:doNotDemarcateInvalidXml/>
  <w:hdrShapeDefaults>
    <o:shapedefaults v:ext="edit" spidmax="206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spaceForUL/>
    <w:doNotLeaveBackslashAlone/>
    <w:ulTrailSpace/>
    <w:doNotExpandShiftReturn/>
    <w:footnoteLayoutLikeWW8/>
    <w:shapeLayoutLikeWW8/>
    <w:alignTablesRowByRow/>
    <w:forgetLastTabAlignment/>
    <w:adjustLineHeightInTable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D46875"/>
    <w:rsid w:val="000B05DF"/>
    <w:rsid w:val="00355B4B"/>
    <w:rsid w:val="003C7747"/>
    <w:rsid w:val="00694038"/>
    <w:rsid w:val="00776D5C"/>
    <w:rsid w:val="009735CF"/>
    <w:rsid w:val="00AC0FEB"/>
    <w:rsid w:val="00AE0B23"/>
    <w:rsid w:val="00B75B32"/>
    <w:rsid w:val="00BD3D60"/>
    <w:rsid w:val="00D468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60"/>
    <o:shapelayout v:ext="edit">
      <o:idmap v:ext="edit" data="2"/>
    </o:shapelayout>
  </w:shapeDefaults>
  <w:decimalSymbol w:val=","/>
  <w:listSeparator w:val=";"/>
  <w14:docId w14:val="55D3AA2A"/>
  <w14:defaultImageDpi w14:val="0"/>
  <w15:docId w15:val="{3475A964-34BA-40E7-A5B6-F4B4654BF60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Times New Roman" w:hAnsi="Calibri" w:cs="Times New Roman"/>
        <w:lang w:val="es-ES" w:eastAsia="es-E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1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uiPriority w:val="1"/>
    <w:qFormat/>
    <w:pPr>
      <w:widowControl w:val="0"/>
      <w:autoSpaceDE w:val="0"/>
      <w:autoSpaceDN w:val="0"/>
      <w:adjustRightInd w:val="0"/>
    </w:pPr>
    <w:rPr>
      <w:rFonts w:ascii="Times New Roman" w:hAnsi="Times New Roman"/>
      <w:sz w:val="24"/>
      <w:szCs w:val="24"/>
    </w:rPr>
  </w:style>
  <w:style w:type="character" w:default="1" w:styleId="Fuentedeprrafopredeter">
    <w:name w:val="Default Paragraph Font"/>
    <w:uiPriority w:val="1"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independiente">
    <w:name w:val="Body Text"/>
    <w:basedOn w:val="Normal"/>
    <w:link w:val="TextoindependienteCar"/>
    <w:uiPriority w:val="1"/>
    <w:qFormat/>
    <w:pPr>
      <w:ind w:left="397"/>
    </w:pPr>
    <w:rPr>
      <w:rFonts w:ascii="Tahoma" w:hAnsi="Tahoma" w:cs="Tahoma"/>
      <w:sz w:val="21"/>
      <w:szCs w:val="21"/>
    </w:rPr>
  </w:style>
  <w:style w:type="character" w:customStyle="1" w:styleId="TextoindependienteCar">
    <w:name w:val="Texto independiente Car"/>
    <w:link w:val="Textoindependiente"/>
    <w:uiPriority w:val="99"/>
    <w:semiHidden/>
    <w:locked/>
    <w:rPr>
      <w:rFonts w:ascii="Times New Roman" w:hAnsi="Times New Roman" w:cs="Times New Roman"/>
      <w:sz w:val="24"/>
      <w:szCs w:val="24"/>
    </w:rPr>
  </w:style>
  <w:style w:type="paragraph" w:styleId="Prrafodelista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  <w:style w:type="table" w:customStyle="1" w:styleId="Tablaconcuadrcula1">
    <w:name w:val="Tabla con cuadrícula1"/>
    <w:basedOn w:val="Tablanormal"/>
    <w:next w:val="Tablaconcuadrcula"/>
    <w:uiPriority w:val="39"/>
    <w:rsid w:val="00D46875"/>
    <w:rPr>
      <w:kern w:val="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laconcuadrcula">
    <w:name w:val="Table Grid"/>
    <w:basedOn w:val="Tablanormal"/>
    <w:uiPriority w:val="39"/>
    <w:rsid w:val="00D4687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Revisin">
    <w:name w:val="Revision"/>
    <w:hidden/>
    <w:uiPriority w:val="99"/>
    <w:semiHidden/>
    <w:rsid w:val="00355B4B"/>
    <w:rPr>
      <w:rFonts w:ascii="Times New Roman" w:hAnsi="Times New Roman"/>
      <w:sz w:val="24"/>
      <w:szCs w:val="24"/>
    </w:rPr>
  </w:style>
  <w:style w:type="paragraph" w:styleId="Encabezado">
    <w:name w:val="header"/>
    <w:basedOn w:val="Normal"/>
    <w:link w:val="EncabezadoCar"/>
    <w:uiPriority w:val="99"/>
    <w:unhideWhenUsed/>
    <w:rsid w:val="00355B4B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link w:val="Encabezado"/>
    <w:uiPriority w:val="99"/>
    <w:rsid w:val="00355B4B"/>
    <w:rPr>
      <w:rFonts w:ascii="Times New Roman" w:hAnsi="Times New Roman" w:cs="Times New Roman"/>
      <w:sz w:val="24"/>
      <w:szCs w:val="24"/>
    </w:rPr>
  </w:style>
  <w:style w:type="paragraph" w:styleId="Piedepgina">
    <w:name w:val="footer"/>
    <w:basedOn w:val="Normal"/>
    <w:link w:val="PiedepginaCar"/>
    <w:uiPriority w:val="99"/>
    <w:unhideWhenUsed/>
    <w:rsid w:val="00355B4B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link w:val="Piedepgina"/>
    <w:uiPriority w:val="99"/>
    <w:rsid w:val="00355B4B"/>
    <w:rPr>
      <w:rFonts w:ascii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oter" Target="footer4.xml"/><Relationship Id="rId1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17" Type="http://schemas.openxmlformats.org/officeDocument/2006/relationships/footer" Target="footer8.xml"/><Relationship Id="rId2" Type="http://schemas.openxmlformats.org/officeDocument/2006/relationships/styles" Target="styles.xml"/><Relationship Id="rId16" Type="http://schemas.openxmlformats.org/officeDocument/2006/relationships/footer" Target="footer7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5" Type="http://schemas.openxmlformats.org/officeDocument/2006/relationships/footer" Target="footer6.xml"/><Relationship Id="rId10" Type="http://schemas.openxmlformats.org/officeDocument/2006/relationships/footer" Target="footer2.xml"/><Relationship Id="rId19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footer" Target="footer5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11</Pages>
  <Words>5001</Words>
  <Characters>27508</Characters>
  <Application>Microsoft Office Word</Application>
  <DocSecurity>0</DocSecurity>
  <Lines>229</Lines>
  <Paragraphs>64</Paragraphs>
  <ScaleCrop>false</ScaleCrop>
  <Company/>
  <LinksUpToDate>false</LinksUpToDate>
  <CharactersWithSpaces>32445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Microsoft Word - pliego-condiciones-idiazabal con modificación menor 130721.DOCX</dc:title>
  <dc:subject/>
  <dc:creator>u0897mfa</dc:creator>
  <cp:keywords/>
  <dc:description/>
  <cp:lastModifiedBy>Moreno García, Javier</cp:lastModifiedBy>
  <cp:revision>2</cp:revision>
  <dcterms:created xsi:type="dcterms:W3CDTF">2026-04-14T10:21:00Z</dcterms:created>
  <dcterms:modified xsi:type="dcterms:W3CDTF">2026-04-14T10:21:00Z</dcterms:modified>
</cp:coreProperties>
</file>